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F1" w:rsidRDefault="00DC22F1" w:rsidP="00090C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eastAsiaTheme="minorHAnsi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19495" cy="8159327"/>
            <wp:effectExtent l="0" t="0" r="0" b="0"/>
            <wp:docPr id="1" name="Рисунок 1" descr="F:\титулки\0723\рпу оуд 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0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5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22F1" w:rsidRDefault="00DC22F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317A2" w:rsidRDefault="00A317A2" w:rsidP="00090C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17A2" w:rsidRPr="00A317A2" w:rsidRDefault="00A317A2" w:rsidP="00A3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A317A2" w:rsidRPr="00A317A2" w:rsidRDefault="00A317A2" w:rsidP="00A3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A317A2" w:rsidRPr="00A317A2" w:rsidRDefault="00A317A2" w:rsidP="00A31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hAnsi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</w:t>
      </w:r>
      <w:r w:rsidR="004779A3">
        <w:rPr>
          <w:rFonts w:ascii="Times New Roman" w:hAnsi="Times New Roman"/>
          <w:color w:val="000000"/>
          <w:sz w:val="26"/>
          <w:szCs w:val="26"/>
        </w:rPr>
        <w:t xml:space="preserve">офессионального образования по </w:t>
      </w:r>
      <w:r w:rsidRPr="00A317A2">
        <w:rPr>
          <w:rFonts w:ascii="Times New Roman" w:hAnsi="Times New Roman"/>
          <w:color w:val="000000"/>
          <w:sz w:val="26"/>
          <w:szCs w:val="26"/>
        </w:rPr>
        <w:t xml:space="preserve">профессии 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eastAsiaTheme="minorHAnsi" w:hAnsi="Times New Roman" w:cstheme="minorBidi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A317A2">
        <w:rPr>
          <w:rFonts w:ascii="Times New Roman" w:hAnsi="Times New Roman"/>
          <w:sz w:val="26"/>
          <w:szCs w:val="26"/>
        </w:rPr>
        <w:t>,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входящей в состав укрупненной группы  профессий  </w:t>
      </w:r>
      <w:r w:rsidRPr="00A317A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A317A2" w:rsidRPr="00A317A2" w:rsidRDefault="00A317A2" w:rsidP="00A317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317A2">
        <w:rPr>
          <w:rFonts w:ascii="Times New Roman" w:hAnsi="Times New Roman"/>
          <w:sz w:val="26"/>
          <w:szCs w:val="26"/>
        </w:rPr>
        <w:t xml:space="preserve"> примерной программы учебной дисциплины «</w:t>
      </w:r>
      <w:r w:rsidR="000D7C2C">
        <w:rPr>
          <w:rFonts w:ascii="Times New Roman" w:hAnsi="Times New Roman"/>
          <w:sz w:val="26"/>
          <w:szCs w:val="26"/>
        </w:rPr>
        <w:t>Математика</w:t>
      </w:r>
      <w:r w:rsidRPr="00A317A2">
        <w:rPr>
          <w:rFonts w:ascii="Times New Roman" w:hAnsi="Times New Roman"/>
          <w:sz w:val="26"/>
          <w:szCs w:val="26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317A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A317A2">
        <w:rPr>
          <w:rFonts w:ascii="Times New Roman" w:hAnsi="Times New Roman"/>
          <w:sz w:val="26"/>
          <w:szCs w:val="26"/>
        </w:rPr>
        <w:t xml:space="preserve"> России от 17.03.2015      №06-259).</w:t>
      </w:r>
    </w:p>
    <w:p w:rsidR="00A317A2" w:rsidRPr="00A317A2" w:rsidRDefault="00A317A2" w:rsidP="007820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17A2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A317A2">
        <w:rPr>
          <w:rFonts w:ascii="Times New Roman" w:hAnsi="Times New Roman"/>
          <w:b/>
          <w:sz w:val="26"/>
          <w:szCs w:val="26"/>
        </w:rPr>
        <w:t xml:space="preserve"> </w:t>
      </w:r>
      <w:r w:rsidRPr="00A317A2">
        <w:rPr>
          <w:rFonts w:ascii="Times New Roman" w:hAnsi="Times New Roman"/>
          <w:sz w:val="26"/>
          <w:szCs w:val="26"/>
        </w:rPr>
        <w:t xml:space="preserve"> 202</w:t>
      </w:r>
      <w:r w:rsidR="00E33109" w:rsidRPr="00E33109">
        <w:rPr>
          <w:rFonts w:ascii="Times New Roman" w:hAnsi="Times New Roman"/>
          <w:sz w:val="26"/>
          <w:szCs w:val="26"/>
        </w:rPr>
        <w:t>3</w:t>
      </w:r>
      <w:r w:rsidRPr="00A317A2">
        <w:rPr>
          <w:rFonts w:ascii="Times New Roman" w:hAnsi="Times New Roman"/>
          <w:sz w:val="26"/>
          <w:szCs w:val="26"/>
        </w:rPr>
        <w:t xml:space="preserve"> г.</w:t>
      </w:r>
      <w:bookmarkStart w:id="1" w:name="_Hlk95057038"/>
    </w:p>
    <w:p w:rsidR="00A317A2" w:rsidRPr="00A317A2" w:rsidRDefault="00A317A2" w:rsidP="007820E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A317A2">
        <w:rPr>
          <w:rFonts w:ascii="Times New Roman" w:hAnsi="Times New Roman"/>
          <w:sz w:val="26"/>
          <w:szCs w:val="26"/>
        </w:rPr>
        <w:t xml:space="preserve">     </w:t>
      </w:r>
      <w:bookmarkEnd w:id="1"/>
      <w:r w:rsidRPr="00A317A2">
        <w:rPr>
          <w:rFonts w:ascii="Times New Roman" w:hAnsi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A317A2">
        <w:rPr>
          <w:rFonts w:ascii="Times New Roman" w:eastAsiaTheme="minorHAnsi" w:hAnsi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A317A2">
        <w:rPr>
          <w:rFonts w:ascii="Times New Roman" w:hAnsi="Times New Roman"/>
          <w:sz w:val="26"/>
          <w:szCs w:val="26"/>
          <w:lang w:bidi="ru-RU"/>
        </w:rPr>
        <w:t>202</w:t>
      </w:r>
      <w:r w:rsidR="00E33109" w:rsidRPr="00DC22F1">
        <w:rPr>
          <w:rFonts w:ascii="Times New Roman" w:hAnsi="Times New Roman"/>
          <w:sz w:val="26"/>
          <w:szCs w:val="26"/>
          <w:lang w:bidi="ru-RU"/>
        </w:rPr>
        <w:t>3</w:t>
      </w:r>
      <w:r w:rsidRPr="00A317A2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C5DD3" w:rsidRDefault="00CC5DD3" w:rsidP="00090C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90CE7">
        <w:rPr>
          <w:rFonts w:ascii="Times New Roman" w:hAnsi="Times New Roman"/>
          <w:b/>
          <w:sz w:val="24"/>
          <w:szCs w:val="24"/>
          <w:u w:val="single"/>
        </w:rPr>
        <w:t xml:space="preserve">Организация - разработчик: </w:t>
      </w:r>
      <w:r w:rsidR="00385B02">
        <w:rPr>
          <w:rFonts w:ascii="Times New Roman" w:hAnsi="Times New Roman"/>
          <w:sz w:val="24"/>
          <w:szCs w:val="24"/>
          <w:u w:val="single"/>
        </w:rPr>
        <w:t xml:space="preserve">ГАПОУ </w:t>
      </w:r>
      <w:r w:rsidRPr="00090CE7">
        <w:rPr>
          <w:rFonts w:ascii="Times New Roman" w:hAnsi="Times New Roman"/>
          <w:sz w:val="24"/>
          <w:szCs w:val="24"/>
          <w:u w:val="single"/>
        </w:rPr>
        <w:t>«Казанский политехнический колледж»</w:t>
      </w:r>
    </w:p>
    <w:p w:rsidR="00090CE7" w:rsidRPr="00090CE7" w:rsidRDefault="00090CE7" w:rsidP="00090C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090CE7" w:rsidRPr="00CC5DD3" w:rsidRDefault="00090CE7" w:rsidP="00090CE7">
      <w:pPr>
        <w:pStyle w:val="Standard"/>
        <w:rPr>
          <w:rFonts w:cs="Times New Roman"/>
          <w:b/>
          <w:lang w:val="ru-RU"/>
        </w:rPr>
      </w:pPr>
    </w:p>
    <w:p w:rsidR="00AE7E4B" w:rsidRPr="00090CE7" w:rsidRDefault="00AE7E4B" w:rsidP="00090CE7">
      <w:pPr>
        <w:spacing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90CE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 w:type="page"/>
      </w:r>
    </w:p>
    <w:p w:rsidR="00AE7E4B" w:rsidRPr="00A317A2" w:rsidRDefault="00AE7E4B" w:rsidP="00BB45E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>СОДЕРЖАНИЕ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AE7E4B" w:rsidRPr="00A317A2" w:rsidTr="00AE7E4B">
        <w:tc>
          <w:tcPr>
            <w:tcW w:w="7668" w:type="dxa"/>
          </w:tcPr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AE7E4B" w:rsidRPr="00A317A2" w:rsidRDefault="00AE7E4B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ПАСПОРТ  рабочей ПРОГРАММЫ УЧЕБНОЙ ДИСЦИПЛИНЫ</w:t>
            </w:r>
          </w:p>
          <w:p w:rsidR="00AE7E4B" w:rsidRPr="00A317A2" w:rsidRDefault="00AE7E4B" w:rsidP="00A317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090CE7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</w:t>
            </w:r>
          </w:p>
        </w:tc>
      </w:tr>
      <w:tr w:rsidR="00AE7E4B" w:rsidRPr="00A317A2" w:rsidTr="00090CE7">
        <w:trPr>
          <w:trHeight w:val="670"/>
        </w:trPr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условия реализации 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BF6D7A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  <w:r w:rsidR="001D5492"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9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</w:t>
            </w:r>
          </w:p>
        </w:tc>
      </w:tr>
    </w:tbl>
    <w:p w:rsidR="00AE7E4B" w:rsidRPr="00A317A2" w:rsidRDefault="00AE7E4B" w:rsidP="00BB45E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  <w:lastRenderedPageBreak/>
        <w:t>1. паспорт РАБОЧЕЙ ПРОГРАММЫ УЧЕБНОЙ ДИСЦИПЛИНЫ</w:t>
      </w:r>
    </w:p>
    <w:p w:rsidR="00AE7E4B" w:rsidRPr="00A317A2" w:rsidRDefault="00090CE7" w:rsidP="00BB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t>ОУД.04 Математика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numPr>
          <w:ilvl w:val="1"/>
          <w:numId w:val="2"/>
        </w:numPr>
        <w:tabs>
          <w:tab w:val="left" w:pos="1068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317A2">
        <w:rPr>
          <w:rFonts w:ascii="Times New Roman" w:hAnsi="Times New Roman"/>
          <w:b/>
          <w:color w:val="000000"/>
          <w:sz w:val="26"/>
          <w:szCs w:val="26"/>
          <w:lang w:eastAsia="ar-SA"/>
        </w:rPr>
        <w:t>Область применения рабочей программы</w:t>
      </w:r>
    </w:p>
    <w:p w:rsidR="00BB45EA" w:rsidRPr="00054AFD" w:rsidRDefault="00BB45EA" w:rsidP="00BB45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BB45EA" w:rsidRPr="00054AFD" w:rsidRDefault="00BB45EA" w:rsidP="00BB45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BB45EA" w:rsidRPr="00054AFD" w:rsidRDefault="00BB45EA" w:rsidP="00BB45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техн</w:t>
      </w:r>
      <w:r w:rsidR="00E3310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ологический</w:t>
      </w:r>
      <w:r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</w:p>
    <w:p w:rsidR="00BB45EA" w:rsidRPr="00BB45EA" w:rsidRDefault="00BB45EA" w:rsidP="00BB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дисциплина входит в общеобразовательный цикл.</w:t>
      </w:r>
    </w:p>
    <w:p w:rsidR="00F404EE" w:rsidRPr="00A317A2" w:rsidRDefault="00F404EE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1.3. Цели и задачи дисциплины - результ</w:t>
      </w:r>
      <w:r w:rsidR="004F62F1"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аты освоения учебной дисциплины</w:t>
      </w:r>
    </w:p>
    <w:p w:rsidR="004F62F1" w:rsidRPr="00A317A2" w:rsidRDefault="004F62F1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sub_10513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ориентирована на достижение следующих целей:</w:t>
      </w:r>
    </w:p>
    <w:p w:rsidR="00704727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704727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04727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овладение математическими знаниями и умениями,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A317A2" w:rsidRDefault="004F62F1" w:rsidP="00A317A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4F62F1" w:rsidRPr="00A317A2" w:rsidRDefault="004F62F1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4F62F1" w:rsidRPr="00A317A2" w:rsidRDefault="004F62F1" w:rsidP="00A317A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личностных: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Л1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Л2 понимание значимости математики для научно-технического прогресса,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Л6 готовность и способность к самостоятельной творческой и ответственной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4F62F1" w:rsidRPr="00A317A2" w:rsidRDefault="004F62F1" w:rsidP="00A317A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метапредметных</w:t>
      </w:r>
      <w:proofErr w:type="spellEnd"/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4F62F1" w:rsidRPr="00A317A2" w:rsidRDefault="004F62F1" w:rsidP="00A317A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предметных:</w:t>
      </w:r>
    </w:p>
    <w:p w:rsidR="004F62F1" w:rsidRPr="00A317A2" w:rsidRDefault="004F62F1" w:rsidP="00A317A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П1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П2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П4 владение стандартными приемами решения рациональных и иррациональных, показательных, степенных, тригонометрических уравнений и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П5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proofErr w:type="gram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proofErr w:type="gram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П7 </w:t>
      </w:r>
      <w:proofErr w:type="spellStart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сформированность</w:t>
      </w:r>
      <w:proofErr w:type="spellEnd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4F62F1" w:rsidRPr="00A317A2" w:rsidRDefault="004F62F1" w:rsidP="00A317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П8 владение навыками использования готовых компьютерных программ при решении задач.</w:t>
      </w:r>
    </w:p>
    <w:p w:rsidR="00BB45EA" w:rsidRPr="00BB45EA" w:rsidRDefault="00BB45EA" w:rsidP="00BB45E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BB45EA" w:rsidRPr="00BB45EA" w:rsidRDefault="00BB45EA" w:rsidP="00BB45E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 w:rsidR="009C5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Математика</w:t>
      </w:r>
      <w:r w:rsidRPr="00BB4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BB4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BB45EA">
        <w:rPr>
          <w:rFonts w:ascii="Times New Roman" w:eastAsiaTheme="minorHAnsi" w:hAnsi="Times New Roman"/>
          <w:b/>
          <w:sz w:val="26"/>
          <w:szCs w:val="26"/>
        </w:rPr>
        <w:t xml:space="preserve">   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B45EA" w:rsidRPr="00BB45EA" w:rsidRDefault="00BB45EA" w:rsidP="00BB45E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F62F1" w:rsidRPr="00A317A2" w:rsidRDefault="004F62F1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bookmarkEnd w:id="2"/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 xml:space="preserve">Выпускник, освоивший программу ОУД.04 «Математика», должен обладать </w:t>
      </w:r>
      <w:r w:rsidRPr="00A317A2">
        <w:rPr>
          <w:b/>
          <w:sz w:val="26"/>
          <w:szCs w:val="26"/>
          <w:lang w:val="ru-RU"/>
        </w:rPr>
        <w:t>личностными результатами</w:t>
      </w:r>
      <w:r w:rsidRPr="00A317A2">
        <w:rPr>
          <w:sz w:val="26"/>
          <w:szCs w:val="26"/>
          <w:lang w:val="ru-RU"/>
        </w:rPr>
        <w:t xml:space="preserve"> в соответствии с рабочей программой воспитания профессии 13.01.10 Электромонтер по ремонту и обслуживанию электрооборудования (по отраслям):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3 Осознающий значимость системного познания мира, критического осмысления накопленного опыта.</w:t>
      </w:r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 xml:space="preserve">ЛР 9 Экономически активный, предприимчивый, готовый к </w:t>
      </w:r>
      <w:proofErr w:type="spellStart"/>
      <w:r w:rsidRPr="00A317A2">
        <w:rPr>
          <w:sz w:val="26"/>
          <w:szCs w:val="26"/>
          <w:lang w:val="ru-RU"/>
        </w:rPr>
        <w:t>самозанятости</w:t>
      </w:r>
      <w:proofErr w:type="spellEnd"/>
    </w:p>
    <w:p w:rsidR="001D5492" w:rsidRPr="00A317A2" w:rsidRDefault="001D5492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D5492" w:rsidRPr="00A317A2" w:rsidRDefault="001D5492" w:rsidP="00A317A2">
      <w:pPr>
        <w:pStyle w:val="21"/>
        <w:spacing w:after="0" w:line="240" w:lineRule="auto"/>
        <w:ind w:left="0"/>
        <w:jc w:val="both"/>
        <w:rPr>
          <w:sz w:val="26"/>
          <w:szCs w:val="26"/>
          <w:lang w:val="ru-RU" w:eastAsia="ru-RU"/>
        </w:rPr>
      </w:pPr>
      <w:r w:rsidRPr="00A317A2">
        <w:rPr>
          <w:sz w:val="26"/>
          <w:szCs w:val="26"/>
          <w:lang w:val="ru-RU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 xml:space="preserve">Содержание дисциплины имеет </w:t>
      </w:r>
      <w:proofErr w:type="spellStart"/>
      <w:r w:rsidRPr="00A317A2">
        <w:rPr>
          <w:sz w:val="26"/>
          <w:szCs w:val="26"/>
        </w:rPr>
        <w:t>межпредметные</w:t>
      </w:r>
      <w:proofErr w:type="spellEnd"/>
      <w:r w:rsidRPr="00A317A2">
        <w:rPr>
          <w:sz w:val="26"/>
          <w:szCs w:val="26"/>
        </w:rPr>
        <w:t xml:space="preserve"> связи с дисциплинами общеобразовательного цикла – </w:t>
      </w:r>
      <w:r w:rsidRPr="00A317A2">
        <w:rPr>
          <w:sz w:val="26"/>
          <w:szCs w:val="26"/>
          <w:lang w:val="ru-RU"/>
        </w:rPr>
        <w:t>Физика</w:t>
      </w:r>
      <w:r w:rsidRPr="00A317A2">
        <w:rPr>
          <w:sz w:val="26"/>
          <w:szCs w:val="26"/>
        </w:rPr>
        <w:t xml:space="preserve">, </w:t>
      </w:r>
      <w:r w:rsidRPr="00A317A2">
        <w:rPr>
          <w:sz w:val="26"/>
          <w:szCs w:val="26"/>
          <w:lang w:val="ru-RU"/>
        </w:rPr>
        <w:t>Химия</w:t>
      </w:r>
      <w:r w:rsidRPr="00A317A2">
        <w:rPr>
          <w:sz w:val="26"/>
          <w:szCs w:val="26"/>
        </w:rPr>
        <w:t>,</w:t>
      </w:r>
      <w:r w:rsidRPr="00A317A2">
        <w:rPr>
          <w:sz w:val="26"/>
          <w:szCs w:val="26"/>
          <w:lang w:val="ru-RU"/>
        </w:rPr>
        <w:t xml:space="preserve"> Информатика. 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A317A2">
        <w:rPr>
          <w:sz w:val="26"/>
          <w:szCs w:val="26"/>
          <w:lang w:val="ru-RU"/>
        </w:rPr>
        <w:t xml:space="preserve"> </w:t>
      </w:r>
    </w:p>
    <w:p w:rsidR="00704727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  <w:r w:rsidRPr="00A317A2">
        <w:rPr>
          <w:sz w:val="26"/>
          <w:szCs w:val="26"/>
          <w:lang w:val="ru-RU"/>
        </w:rPr>
        <w:t xml:space="preserve"> </w:t>
      </w:r>
    </w:p>
    <w:p w:rsidR="00EA50FA" w:rsidRPr="00A317A2" w:rsidRDefault="00EA50FA" w:rsidP="00A317A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317A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A317A2">
        <w:rPr>
          <w:sz w:val="26"/>
          <w:szCs w:val="26"/>
          <w:lang w:val="ru-RU"/>
        </w:rPr>
        <w:t>,</w:t>
      </w:r>
      <w:r w:rsidR="00704727" w:rsidRPr="00A317A2">
        <w:rPr>
          <w:sz w:val="26"/>
          <w:szCs w:val="26"/>
        </w:rPr>
        <w:t xml:space="preserve"> в том числе в условиях</w:t>
      </w:r>
      <w:r w:rsidR="00704727" w:rsidRPr="00A317A2">
        <w:rPr>
          <w:sz w:val="26"/>
          <w:szCs w:val="26"/>
          <w:lang w:val="ru-RU"/>
        </w:rPr>
        <w:t xml:space="preserve"> </w:t>
      </w:r>
      <w:r w:rsidRPr="00A317A2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F404EE" w:rsidRPr="00A317A2" w:rsidRDefault="00F404EE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04727" w:rsidRPr="00A317A2" w:rsidRDefault="00704727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 «Математика»:</w:t>
      </w:r>
    </w:p>
    <w:p w:rsidR="00704727" w:rsidRPr="00A317A2" w:rsidRDefault="00704727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04727" w:rsidRPr="00A317A2" w:rsidRDefault="005C4AAD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AE7E4B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аксимальной учебной нагрузки обучающегося </w:t>
      </w:r>
      <w:r w:rsidR="00704727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E33109">
        <w:rPr>
          <w:rFonts w:ascii="Times New Roman" w:eastAsia="Times New Roman" w:hAnsi="Times New Roman"/>
          <w:sz w:val="26"/>
          <w:szCs w:val="26"/>
          <w:lang w:eastAsia="ru-RU"/>
        </w:rPr>
        <w:t>324</w:t>
      </w:r>
      <w:r w:rsidR="00AE7E4B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час, 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 том числе: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704727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E33109">
        <w:rPr>
          <w:rFonts w:ascii="Times New Roman" w:eastAsia="Times New Roman" w:hAnsi="Times New Roman"/>
          <w:sz w:val="26"/>
          <w:szCs w:val="26"/>
          <w:lang w:eastAsia="ru-RU"/>
        </w:rPr>
        <w:t>216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704727"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E33109">
        <w:rPr>
          <w:rFonts w:ascii="Times New Roman" w:eastAsia="Times New Roman" w:hAnsi="Times New Roman"/>
          <w:sz w:val="26"/>
          <w:szCs w:val="26"/>
          <w:lang w:eastAsia="ru-RU"/>
        </w:rPr>
        <w:t>108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часов.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2548E6" w:rsidRPr="00A317A2" w:rsidRDefault="002548E6" w:rsidP="00A317A2">
      <w:pPr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br w:type="page"/>
      </w:r>
    </w:p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2548E6" w:rsidRPr="00A317A2" w:rsidRDefault="00AD56C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</w:rPr>
        <w:t xml:space="preserve">2. СТРУКТУРА И </w:t>
      </w:r>
      <w:r w:rsidR="002548E6" w:rsidRPr="00A317A2">
        <w:rPr>
          <w:rFonts w:ascii="Times New Roman" w:eastAsia="Times New Roman" w:hAnsi="Times New Roman"/>
          <w:b/>
          <w:bCs/>
          <w:sz w:val="26"/>
          <w:szCs w:val="26"/>
        </w:rPr>
        <w:t>СОДЕРЖАНИЕ УЧЕБНОЙ ДИСЦИПЛИНЫ</w:t>
      </w:r>
    </w:p>
    <w:p w:rsidR="002548E6" w:rsidRPr="00A317A2" w:rsidRDefault="002548E6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/>
          <w:sz w:val="26"/>
          <w:szCs w:val="26"/>
          <w:u w:val="single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2548E6" w:rsidRPr="00A317A2" w:rsidRDefault="002548E6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E33109" w:rsidRPr="006C3D13" w:rsidTr="00E33109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E33109" w:rsidRPr="006C3D13" w:rsidTr="00E3310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109" w:rsidRPr="006C3D13" w:rsidRDefault="00E33109" w:rsidP="00E33109">
            <w:pPr>
              <w:snapToGri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324</w:t>
            </w:r>
          </w:p>
        </w:tc>
      </w:tr>
      <w:tr w:rsidR="00E33109" w:rsidRPr="006C3D13" w:rsidTr="00E3310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216</w:t>
            </w:r>
          </w:p>
        </w:tc>
      </w:tr>
      <w:tr w:rsidR="00E33109" w:rsidRPr="006C3D13" w:rsidTr="00E3310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E33109" w:rsidRPr="006C3D13" w:rsidTr="00E3310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E33109" w:rsidRPr="006C3D13" w:rsidTr="00E3310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109" w:rsidRPr="006C3D13" w:rsidRDefault="00E33109" w:rsidP="00E33109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E33109" w:rsidRPr="006C3D13" w:rsidTr="00E3310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Pr="006C3D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108</w:t>
            </w:r>
          </w:p>
        </w:tc>
      </w:tr>
      <w:tr w:rsidR="00E33109" w:rsidRPr="006C3D13" w:rsidTr="00E33109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109" w:rsidRPr="006C3D13" w:rsidRDefault="00E33109" w:rsidP="00E33109">
            <w:pPr>
              <w:snapToGrid w:val="0"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Промежуточная аттестация в форме: </w:t>
            </w:r>
            <w:r w:rsidRPr="00FD264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экзамен</w:t>
            </w: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а</w:t>
            </w:r>
            <w:r w:rsidRPr="006C3D13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  <w:sectPr w:rsidR="00AE7E4B" w:rsidRPr="00A317A2" w:rsidSect="00DC22F1">
          <w:footerReference w:type="default" r:id="rId9"/>
          <w:footerReference w:type="first" r:id="rId10"/>
          <w:footnotePr>
            <w:pos w:val="beneathText"/>
          </w:footnotePr>
          <w:type w:val="nextColumn"/>
          <w:pgSz w:w="11905" w:h="16837"/>
          <w:pgMar w:top="1134" w:right="1134" w:bottom="1134" w:left="1134" w:header="720" w:footer="709" w:gutter="0"/>
          <w:cols w:space="720"/>
          <w:titlePg/>
          <w:docGrid w:linePitch="299"/>
        </w:sectPr>
      </w:pPr>
    </w:p>
    <w:p w:rsidR="00385B02" w:rsidRPr="002C07C3" w:rsidRDefault="00385B02" w:rsidP="00385B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07C3">
        <w:rPr>
          <w:rFonts w:ascii="Times New Roman" w:hAnsi="Times New Roman"/>
          <w:b/>
          <w:caps/>
          <w:sz w:val="24"/>
          <w:szCs w:val="24"/>
        </w:rPr>
        <w:lastRenderedPageBreak/>
        <w:t xml:space="preserve">2.2. </w:t>
      </w:r>
      <w:r w:rsidRPr="002C07C3">
        <w:rPr>
          <w:rFonts w:ascii="Times New Roman" w:hAnsi="Times New Roman"/>
          <w:b/>
          <w:sz w:val="24"/>
          <w:szCs w:val="24"/>
        </w:rPr>
        <w:t>Содержание учебной дисциплины «МАТЕМАТИКА»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332"/>
        <w:gridCol w:w="1038"/>
        <w:gridCol w:w="19"/>
        <w:gridCol w:w="22"/>
        <w:gridCol w:w="72"/>
        <w:gridCol w:w="17"/>
        <w:gridCol w:w="8258"/>
        <w:gridCol w:w="1524"/>
        <w:gridCol w:w="1213"/>
      </w:tblGrid>
      <w:tr w:rsidR="00E33109" w:rsidRPr="00473156" w:rsidTr="004153A7">
        <w:trPr>
          <w:trHeight w:val="525"/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E33109" w:rsidRPr="00473156" w:rsidTr="004153A7">
        <w:trPr>
          <w:trHeight w:val="327"/>
          <w:jc w:val="center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669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Раздел 1. </w:t>
            </w:r>
            <w:r w:rsidRPr="0047315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629"/>
          <w:jc w:val="center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1.1. Развитие понятия о числе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Содержание учебного материала   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Целые, рациональные, действительные числа. Математические действия с числами.</w:t>
            </w:r>
            <w:r>
              <w:t xml:space="preserve"> </w:t>
            </w: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24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68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Практическая работа № 1.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Математические действия с числами. Приближенные вычисления.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84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Комплексные числа. Действия над комплексными числами. Комплексная плоскость. Изображение комплексных чисел на </w:t>
            </w: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комплексной плоскости.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3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и применение комплексных чисел.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679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№1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5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1.2. Корни, степени и логарифмы</w:t>
            </w: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3-14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54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Обобщенное понятие степени.</w:t>
            </w:r>
            <w:r>
              <w:t xml:space="preserve"> </w:t>
            </w:r>
            <w:r w:rsidRPr="002818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Преобразование выражений, содержащих степени и корни.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52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17-18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 3.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Корни и степени. Преобразование выражений, содержащих степени и корни.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4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19-20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5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21-22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Правила действий с логарифмами. Основное логарифмическое тождество.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6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23-24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4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Переход к новому основанию.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8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Логарифмирование и потенцирование.</w:t>
            </w:r>
            <w:r>
              <w:t xml:space="preserve"> </w:t>
            </w:r>
            <w:r w:rsidRPr="002818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Преобразование логарифмических выражений.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814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27-28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№4.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589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№2</w:t>
            </w:r>
          </w:p>
          <w:p w:rsidR="00E33109" w:rsidRPr="00473156" w:rsidRDefault="00E33109" w:rsidP="00E331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41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Тема 1.3. Функции, их 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свойства и графики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6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29-30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9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31-32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52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3-34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54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35-36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473156">
              <w:rPr>
                <w:rFonts w:ascii="Times New Roman" w:eastAsia="Times New Roman" w:hAnsi="Times New Roman"/>
                <w:i/>
                <w:sz w:val="26"/>
                <w:szCs w:val="26"/>
                <w:lang w:val="en-US" w:eastAsia="ru-RU"/>
              </w:rPr>
              <w:t>y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= </w:t>
            </w:r>
            <w:r w:rsidRPr="00473156">
              <w:rPr>
                <w:rFonts w:ascii="Times New Roman" w:eastAsia="Times New Roman" w:hAnsi="Times New Roman"/>
                <w:i/>
                <w:sz w:val="26"/>
                <w:szCs w:val="26"/>
                <w:lang w:val="en-US" w:eastAsia="ru-RU"/>
              </w:rPr>
              <w:t>x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растяжение и сжатие вдоль осей координат.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1002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37-38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№5.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262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№3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ворческая работа (работа с дополнит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ельной литературой и Интернет: 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составление кроссвордов, написание рефератов, разработка презентаций)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17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Тема1.4.</w:t>
            </w:r>
            <w:r w:rsidRPr="0034699E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Степенные, показательные и логарифмические  функции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0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39-40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Степенная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87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41-42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37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-44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Преобразование степенных и показательных выражений.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31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5-46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Логарифмическая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52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47-48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3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49-50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№6.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Построение графиков сложных степенных, показательных и 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логарифмических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802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№4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339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1.5 Основы тригонометрии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Тригонометрические и обратные тригонометрические функции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4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51-52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53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53-54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4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55-56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Формулы приведения.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69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57-58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Синус, косинус и тангенс суммы и разности двух углов.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52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9-60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Синус и косинус двойного угла. Формулы половинного угла.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70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1-62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№7.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39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63-64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№8.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63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65-66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Свойства и графики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70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67-68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№9.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0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69-70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3721A"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ru-RU"/>
              </w:rPr>
              <w:t>Обратные тригонометрические функции. Свойства и графики.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5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-72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Уравнения </w:t>
            </w:r>
            <w:proofErr w:type="spellStart"/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sinx</w:t>
            </w:r>
            <w:proofErr w:type="spellEnd"/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cosx</w:t>
            </w:r>
            <w:proofErr w:type="spellEnd"/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4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73-74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Уравнения </w:t>
            </w:r>
            <w:proofErr w:type="spellStart"/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tgx</w:t>
            </w:r>
            <w:proofErr w:type="spellEnd"/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ctgx</w:t>
            </w:r>
            <w:proofErr w:type="spellEnd"/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9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75-76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№10.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простейших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22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77-78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№11.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Решение простейших тригонометрических уравнений.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22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79-80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№12.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простейших тригонометрических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6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№5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577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1.6.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Уравнения и неравенства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9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81-82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711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83-84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473156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51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85-86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Рациональные </w:t>
            </w: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неравенства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 Использование свойств и графиков функций при решении неравенств. Метод интервалов.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64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87-88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№13.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Решение рациональных уравнений и неравенств.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697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89-90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№14.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иррациональных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24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91-92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№15.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17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93-94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№16.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17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95-96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№17.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15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7-98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№18.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10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99-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№19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0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102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Практическая работа №20.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Решение тригонометрических уравнений и </w:t>
            </w: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неравенств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664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№6</w:t>
            </w:r>
          </w:p>
          <w:p w:rsidR="00E33109" w:rsidRPr="00473156" w:rsidRDefault="00E33109" w:rsidP="00E3310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473"/>
          <w:jc w:val="center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Раздел 2.Начала математического анализа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405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2.1 Теория пределов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51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03-104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Последовательности. </w:t>
            </w:r>
            <w:r w:rsidRPr="00473156">
              <w:rPr>
                <w:rFonts w:ascii="Times New Roman" w:eastAsia="Times New Roman" w:hAnsi="Times New Roman"/>
                <w:iCs/>
                <w:color w:val="000000"/>
                <w:spacing w:val="-1"/>
                <w:sz w:val="26"/>
                <w:szCs w:val="26"/>
                <w:lang w:eastAsia="ru-RU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72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105-106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  <w:lang w:eastAsia="ru-RU"/>
              </w:rPr>
              <w:t>Предел функции. Основные теоремы о пределах функции.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517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107-108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Неопределенности вида 0/0 и ∞/∞. Способы их раскрытия.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73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109-110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№21.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Решение примеров на нахождение пределов.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643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Самостоятельная работа №7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ворческая работа (работа с дополнительной литерату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рой и Интернет: 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составление кроссвордов, написание рефератов, разработка презентаций)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2.2. Производная функции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9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-112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2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113-114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115-116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Уравнение касательной к графику функции.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67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117-118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67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119-120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№22.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Решение примеров на нахождение производных.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67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121-122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7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123-124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52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125-126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№23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664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№8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17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2.3.Первообразная и интеграл</w:t>
            </w: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9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27-128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129-130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Методы интегрирования. Непосредственное интегрирование.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24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1-132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Интегрирование методом замены переменной и подстановки.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3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133-134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№24.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примеров на нахождение неопределенных интегралов.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3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-136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9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137-138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№25. П / П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определенного интеграла различными методами.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139-140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№26.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определенных интегралов.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Самостоятельная работа обучающихся №9</w:t>
            </w:r>
          </w:p>
        </w:tc>
        <w:tc>
          <w:tcPr>
            <w:tcW w:w="1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42"/>
          <w:jc w:val="center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Раздел 3 Комбинаторика, статистика и теория вероятностей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Тема3.1.Элементы комбинаторики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669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41-142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7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143-144</w:t>
            </w:r>
          </w:p>
        </w:tc>
        <w:tc>
          <w:tcPr>
            <w:tcW w:w="8904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Формула бинома Ньютона. Свойства биноминальных коэффициентов. Треугольник Паскаля</w:t>
            </w:r>
            <w:r w:rsidRPr="00473156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7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90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145-146</w:t>
            </w:r>
          </w:p>
        </w:tc>
        <w:tc>
          <w:tcPr>
            <w:tcW w:w="892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№27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 / П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комбинаторных задач.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728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№10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3.2. Элементы теории вероятностей</w:t>
            </w: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54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147-148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149-150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151-152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№28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задач на нахождение вероятностей.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7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153-154</w:t>
            </w:r>
          </w:p>
        </w:tc>
        <w:tc>
          <w:tcPr>
            <w:tcW w:w="8904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Дискретная случайная величина, закон ее распределения.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37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90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79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-156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№29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Решение задач на составление закона распределения и вычисление числовых </w:t>
            </w: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характеристик дискретной случайной величины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№11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Тема 3.3. 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Элементы математической статистики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67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57-158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891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159-160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№30.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32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№12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37"/>
          <w:jc w:val="center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Раздел 4.Геометрия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4.1 Прямые и плоскости в пространстве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161-162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Аксиомы стереометрии и простейшие следствия из них.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6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163-164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5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163-166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2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167-168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Угол между прямой и плоскостью. Двугранный угол. 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9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169-170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7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171-172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  <w:r w:rsidRPr="00CD116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6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173-174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175-176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№31.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Прямые и плоскости в пространстве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№13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4.2. Многогранники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7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77-178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58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179-180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2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181-182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№32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 / П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42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183-184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-186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№33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площадей боковых и полных поверхностей пирамид.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187-188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4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189-190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  <w:r>
              <w:t xml:space="preserve"> </w:t>
            </w: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49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1-192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№34. П / П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площадей осевых сечений многогранников.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№14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4.3. Тела и поверхности вращения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8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193-194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Цилиндр. Основание, высота, поверхность, образующая, развертка. Осевые сечения и сечения, параллельные основанию.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195-196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№35.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31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197-198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Усеченный конус. Основание, высота, боковая поверхность, образующая, развертка. Осевые сечения и сечения, параллельные основанию.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52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199-200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№36.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52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201-202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Шар и сфера, их сечения.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203-204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№37.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Вычисление площади поверхности сферы. 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площади осевого сечения.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25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№15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ворческая работа (работа с дополнит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ельной литературой и Интернет: </w:t>
            </w: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составление кроссвордов, написание рефератов, разработка презентаций)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270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4.4. Измерения в геометрии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165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205-206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  <w:r>
              <w:t xml:space="preserve"> </w:t>
            </w: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Формулы объема куба, прямоугольного параллелепипеда, призмы и цилиндра. Формулы объема пирамиды, конуса и шара.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914094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42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207-208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№38. П / П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Вычисление объемов тел.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914094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690"/>
          <w:jc w:val="center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№16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914094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E33109" w:rsidRPr="00473156" w:rsidTr="004153A7">
        <w:trPr>
          <w:trHeight w:val="377"/>
          <w:jc w:val="center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4.5 Координаты и векторы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914094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2093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209-210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Векторы. Модуль вектора. Равенство векторов. Арифметические операции над векторами. 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33109" w:rsidRPr="00473156" w:rsidTr="004153A7">
        <w:trPr>
          <w:trHeight w:val="435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211-212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 39.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задач с применением метода координат и векторов.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48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91409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E33109" w:rsidRPr="00473156" w:rsidTr="004153A7">
        <w:trPr>
          <w:trHeight w:val="330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Практическая работа №40.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E33109" w:rsidRPr="00473156" w:rsidTr="004153A7">
        <w:trPr>
          <w:trHeight w:val="651"/>
          <w:jc w:val="center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обучающихся №17</w:t>
            </w:r>
          </w:p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33109" w:rsidRPr="00473156" w:rsidTr="004153A7">
        <w:trPr>
          <w:trHeight w:val="153"/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24/216/108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3109" w:rsidRPr="00473156" w:rsidRDefault="00E33109" w:rsidP="00E3310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3109" w:rsidRPr="00473156" w:rsidRDefault="00E33109" w:rsidP="00E33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6"/>
          <w:szCs w:val="26"/>
          <w:lang w:eastAsia="ru-RU"/>
        </w:rPr>
      </w:pPr>
    </w:p>
    <w:p w:rsidR="00E33109" w:rsidRPr="00473156" w:rsidRDefault="00E33109" w:rsidP="00E33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33109" w:rsidRDefault="00E33109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85B02" w:rsidRPr="002C07C3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/>
          <w:bCs/>
          <w:sz w:val="24"/>
          <w:szCs w:val="24"/>
        </w:rPr>
        <w:t>Для характеристики уровня освоения учебного материала используются следующие обозначения</w:t>
      </w:r>
      <w:r w:rsidRPr="002C07C3">
        <w:rPr>
          <w:rFonts w:ascii="Times New Roman" w:hAnsi="Times New Roman"/>
          <w:bCs/>
          <w:sz w:val="24"/>
          <w:szCs w:val="24"/>
        </w:rPr>
        <w:t>:</w:t>
      </w:r>
    </w:p>
    <w:p w:rsidR="00385B02" w:rsidRPr="002C07C3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Cs/>
          <w:sz w:val="24"/>
          <w:szCs w:val="24"/>
        </w:rPr>
        <w:t>1. - ознакомительный (узнавание ранее изученных объектов, свойств);</w:t>
      </w:r>
    </w:p>
    <w:p w:rsidR="00385B02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Cs/>
          <w:sz w:val="24"/>
          <w:szCs w:val="24"/>
        </w:rPr>
        <w:t>2. - репродуктивный (выполнение деятельности по образцу, инструкции или под руководством)</w:t>
      </w:r>
    </w:p>
    <w:p w:rsidR="00385B02" w:rsidRPr="002C07C3" w:rsidRDefault="00385B02" w:rsidP="0038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C07C3">
        <w:rPr>
          <w:rFonts w:ascii="Times New Roman" w:hAnsi="Times New Roman"/>
          <w:bCs/>
          <w:sz w:val="24"/>
          <w:szCs w:val="24"/>
        </w:rPr>
        <w:t>3. - продуктивный (планирование и самостоятельное выполнение деятельности, решение проблемных задач)</w:t>
      </w:r>
    </w:p>
    <w:p w:rsidR="00BF6D7A" w:rsidRPr="00BF6D7A" w:rsidRDefault="00BF6D7A" w:rsidP="00BF6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7E4B" w:rsidRPr="00090CE7" w:rsidRDefault="00AE7E4B" w:rsidP="00090C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AE7E4B" w:rsidRPr="00090CE7" w:rsidSect="00BF6D7A">
          <w:pgSz w:w="16840" w:h="11907" w:orient="landscape"/>
          <w:pgMar w:top="1418" w:right="850" w:bottom="1134" w:left="1701" w:header="709" w:footer="709" w:gutter="0"/>
          <w:cols w:space="720"/>
        </w:sectPr>
      </w:pPr>
    </w:p>
    <w:p w:rsidR="004153A7" w:rsidRPr="006C3D13" w:rsidRDefault="004153A7" w:rsidP="004153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153A7" w:rsidRDefault="004153A7" w:rsidP="004153A7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4153A7" w:rsidRPr="006C3D13" w:rsidRDefault="004153A7" w:rsidP="004153A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4153A7" w:rsidRPr="006C3D13" w:rsidRDefault="004153A7" w:rsidP="004153A7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4153A7" w:rsidRPr="006C3D13" w:rsidRDefault="004153A7" w:rsidP="004153A7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4153A7" w:rsidRPr="006C3D13" w:rsidRDefault="004153A7" w:rsidP="004153A7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</w:p>
    <w:p w:rsidR="004153A7" w:rsidRDefault="004153A7" w:rsidP="004153A7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4153A7" w:rsidRPr="006C3D13" w:rsidRDefault="004153A7" w:rsidP="004153A7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4153A7" w:rsidRPr="006C3D13" w:rsidRDefault="004153A7" w:rsidP="004153A7">
      <w:pPr>
        <w:pStyle w:val="a7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bCs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Дадаян</w:t>
      </w:r>
      <w:proofErr w:type="spellEnd"/>
      <w:r>
        <w:rPr>
          <w:rFonts w:ascii="Times New Roman" w:hAnsi="Times New Roman"/>
          <w:sz w:val="26"/>
          <w:szCs w:val="26"/>
        </w:rPr>
        <w:t>, А. А. Математика</w:t>
      </w:r>
      <w:r w:rsidRPr="006C3D13">
        <w:rPr>
          <w:rFonts w:ascii="Times New Roman" w:hAnsi="Times New Roman"/>
          <w:sz w:val="26"/>
          <w:szCs w:val="26"/>
        </w:rPr>
        <w:t xml:space="preserve">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6C3D13">
        <w:rPr>
          <w:rFonts w:ascii="Times New Roman" w:hAnsi="Times New Roman"/>
          <w:sz w:val="26"/>
          <w:szCs w:val="26"/>
        </w:rPr>
        <w:t>испр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C3D13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доп. — Москва</w:t>
      </w:r>
      <w:r w:rsidRPr="006C3D13">
        <w:rPr>
          <w:rFonts w:ascii="Times New Roman" w:hAnsi="Times New Roman"/>
          <w:sz w:val="26"/>
          <w:szCs w:val="26"/>
        </w:rPr>
        <w:t>: ИНФРА-М, 2021. — 544 с. — (</w:t>
      </w:r>
      <w:proofErr w:type="spellStart"/>
      <w:r w:rsidRPr="006C3D13">
        <w:rPr>
          <w:rFonts w:ascii="Times New Roman" w:hAnsi="Times New Roman"/>
          <w:sz w:val="26"/>
          <w:szCs w:val="26"/>
        </w:rPr>
        <w:t>Cреднее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978-5-16-012592-3.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1" w:history="1">
        <w:r w:rsidRPr="006C3D13">
          <w:rPr>
            <w:rStyle w:val="a4"/>
            <w:rFonts w:ascii="Times New Roman" w:hAnsi="Times New Roman"/>
            <w:sz w:val="26"/>
            <w:szCs w:val="26"/>
          </w:rPr>
          <w:t>https://znanium.com/catalog/product/1214598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4153A7" w:rsidRPr="006C3D13" w:rsidRDefault="004153A7" w:rsidP="004153A7">
      <w:pPr>
        <w:pStyle w:val="a7"/>
        <w:numPr>
          <w:ilvl w:val="0"/>
          <w:numId w:val="32"/>
        </w:numPr>
        <w:suppressAutoHyphens/>
        <w:ind w:left="0" w:firstLine="0"/>
        <w:contextualSpacing w:val="0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В. В. Математика. Элементы высшей математики</w:t>
      </w:r>
      <w:proofErr w:type="gramStart"/>
      <w:r w:rsidRPr="006C3D13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</w:t>
      </w:r>
      <w:r>
        <w:rPr>
          <w:rFonts w:ascii="Times New Roman" w:hAnsi="Times New Roman"/>
          <w:sz w:val="26"/>
          <w:szCs w:val="26"/>
        </w:rPr>
        <w:t>шкин</w:t>
      </w:r>
      <w:proofErr w:type="spellEnd"/>
      <w:r>
        <w:rPr>
          <w:rFonts w:ascii="Times New Roman" w:hAnsi="Times New Roman"/>
          <w:sz w:val="26"/>
          <w:szCs w:val="26"/>
        </w:rPr>
        <w:t>, А. А. Прокофьев. — Москва</w:t>
      </w:r>
      <w:r w:rsidRPr="006C3D13">
        <w:rPr>
          <w:rFonts w:ascii="Times New Roman" w:hAnsi="Times New Roman"/>
          <w:sz w:val="26"/>
          <w:szCs w:val="26"/>
        </w:rPr>
        <w:t>: КУРС</w:t>
      </w:r>
      <w:proofErr w:type="gramStart"/>
      <w:r w:rsidRPr="006C3D13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2021. — 304 </w:t>
      </w:r>
      <w:proofErr w:type="gramStart"/>
      <w:r w:rsidRPr="006C3D13">
        <w:rPr>
          <w:rFonts w:ascii="Times New Roman" w:hAnsi="Times New Roman"/>
          <w:sz w:val="26"/>
          <w:szCs w:val="26"/>
        </w:rPr>
        <w:t>с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978-5-906923-05-9.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2" w:history="1">
        <w:r w:rsidRPr="006C3D13">
          <w:rPr>
            <w:rStyle w:val="a4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4153A7" w:rsidRPr="006C3D13" w:rsidRDefault="004153A7" w:rsidP="004153A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Карбачинская</w:t>
      </w:r>
      <w:proofErr w:type="spellEnd"/>
      <w:r>
        <w:rPr>
          <w:rFonts w:ascii="Times New Roman" w:hAnsi="Times New Roman"/>
          <w:sz w:val="26"/>
          <w:szCs w:val="26"/>
        </w:rPr>
        <w:t>, Н. Б. Математика</w:t>
      </w:r>
      <w:r w:rsidRPr="006C3D13">
        <w:rPr>
          <w:rFonts w:ascii="Times New Roman" w:hAnsi="Times New Roman"/>
          <w:sz w:val="26"/>
          <w:szCs w:val="26"/>
        </w:rPr>
        <w:t xml:space="preserve">: практикум для среднего профессионального образования / Н. Б. </w:t>
      </w: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>, Е. Е. Харитонова. - Москва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РГУП, 2019. - 114 с.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3" w:history="1">
        <w:r w:rsidRPr="006C3D13">
          <w:rPr>
            <w:rStyle w:val="a4"/>
            <w:rFonts w:ascii="Times New Roman" w:hAnsi="Times New Roman"/>
            <w:sz w:val="26"/>
            <w:szCs w:val="26"/>
          </w:rPr>
          <w:t>https://znanium.com/catalog/product/1194063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Шипова</w:t>
      </w:r>
      <w:proofErr w:type="spellEnd"/>
      <w:r>
        <w:rPr>
          <w:rFonts w:ascii="Times New Roman" w:hAnsi="Times New Roman"/>
          <w:sz w:val="26"/>
          <w:szCs w:val="26"/>
        </w:rPr>
        <w:t>, Л. И. Математика</w:t>
      </w:r>
      <w:r w:rsidRPr="006C3D13">
        <w:rPr>
          <w:rFonts w:ascii="Times New Roman" w:hAnsi="Times New Roman"/>
          <w:sz w:val="26"/>
          <w:szCs w:val="26"/>
        </w:rPr>
        <w:t>: учебное пособие / Л.</w:t>
      </w:r>
      <w:r>
        <w:rPr>
          <w:rFonts w:ascii="Times New Roman" w:hAnsi="Times New Roman"/>
          <w:sz w:val="26"/>
          <w:szCs w:val="26"/>
        </w:rPr>
        <w:t xml:space="preserve">И. </w:t>
      </w:r>
      <w:proofErr w:type="spellStart"/>
      <w:r>
        <w:rPr>
          <w:rFonts w:ascii="Times New Roman" w:hAnsi="Times New Roman"/>
          <w:sz w:val="26"/>
          <w:szCs w:val="26"/>
        </w:rPr>
        <w:t>Шипова</w:t>
      </w:r>
      <w:proofErr w:type="spellEnd"/>
      <w:r>
        <w:rPr>
          <w:rFonts w:ascii="Times New Roman" w:hAnsi="Times New Roman"/>
          <w:sz w:val="26"/>
          <w:szCs w:val="26"/>
        </w:rPr>
        <w:t>, А.Е. Шипов. — Москва</w:t>
      </w:r>
      <w:r w:rsidRPr="006C3D13">
        <w:rPr>
          <w:rFonts w:ascii="Times New Roman" w:hAnsi="Times New Roman"/>
          <w:sz w:val="26"/>
          <w:szCs w:val="26"/>
        </w:rPr>
        <w:t>: ИНФРА-М, 2020. — 238 с. — (Среднее профессиональное образование). - ISBN 978-5</w:t>
      </w:r>
      <w:r>
        <w:rPr>
          <w:rFonts w:ascii="Times New Roman" w:hAnsi="Times New Roman"/>
          <w:sz w:val="26"/>
          <w:szCs w:val="26"/>
        </w:rPr>
        <w:t>-16-014561-7.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r w:rsidRPr="006C3D13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Алгебра и начала анализа: учеб</w:t>
      </w:r>
      <w:proofErr w:type="gramStart"/>
      <w:r w:rsidRPr="006C3D13">
        <w:rPr>
          <w:rFonts w:ascii="Times New Roman" w:hAnsi="Times New Roman"/>
          <w:sz w:val="26"/>
          <w:szCs w:val="26"/>
        </w:rPr>
        <w:t>.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C3D13">
        <w:rPr>
          <w:rFonts w:ascii="Times New Roman" w:hAnsi="Times New Roman"/>
          <w:sz w:val="26"/>
          <w:szCs w:val="26"/>
        </w:rPr>
        <w:t>д</w:t>
      </w:r>
      <w:proofErr w:type="gramEnd"/>
      <w:r w:rsidRPr="006C3D13">
        <w:rPr>
          <w:rFonts w:ascii="Times New Roman" w:hAnsi="Times New Roman"/>
          <w:sz w:val="26"/>
          <w:szCs w:val="26"/>
        </w:rPr>
        <w:t>ля 10-11кл.-М. изд-во Просвещение,2007г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4153A7" w:rsidRPr="006C3D13" w:rsidRDefault="004153A7" w:rsidP="004153A7">
      <w:pPr>
        <w:pStyle w:val="a7"/>
        <w:numPr>
          <w:ilvl w:val="0"/>
          <w:numId w:val="18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4153A7" w:rsidRPr="006C3D13" w:rsidRDefault="004153A7" w:rsidP="004153A7">
      <w:pPr>
        <w:pStyle w:val="a7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4153A7" w:rsidRDefault="004153A7" w:rsidP="004153A7">
      <w:pPr>
        <w:pStyle w:val="a7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4153A7" w:rsidRPr="002A0544" w:rsidRDefault="004153A7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contextualSpacing w:val="0"/>
        <w:rPr>
          <w:rFonts w:ascii="Times New Roman" w:hAnsi="Times New Roman"/>
          <w:b/>
          <w:i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2A0544">
          <w:rPr>
            <w:rStyle w:val="a4"/>
            <w:rFonts w:ascii="Times New Roman" w:hAnsi="Times New Roman"/>
            <w:sz w:val="26"/>
            <w:szCs w:val="26"/>
          </w:rPr>
          <w:t>http://znanium.com/</w:t>
        </w:r>
      </w:hyperlink>
      <w:r>
        <w:rPr>
          <w:rStyle w:val="a4"/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4153A7" w:rsidRPr="002A0544" w:rsidRDefault="00DC22F1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4153A7" w:rsidRPr="002756A7">
          <w:rPr>
            <w:rStyle w:val="a4"/>
            <w:rFonts w:ascii="Times New Roman" w:hAnsi="Times New Roman"/>
            <w:sz w:val="26"/>
            <w:szCs w:val="26"/>
          </w:rPr>
          <w:t>http://eor.edu.ru</w:t>
        </w:r>
      </w:hyperlink>
      <w:r w:rsidR="004153A7" w:rsidRPr="002A0544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4153A7" w:rsidRPr="002A0544" w:rsidRDefault="00DC22F1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4153A7" w:rsidRPr="002756A7">
          <w:rPr>
            <w:rStyle w:val="a4"/>
            <w:rFonts w:ascii="Times New Roman" w:hAnsi="Times New Roman"/>
            <w:sz w:val="26"/>
            <w:szCs w:val="26"/>
          </w:rPr>
          <w:t>http://school-collection.edu.ru</w:t>
        </w:r>
      </w:hyperlink>
      <w:r w:rsidR="004153A7" w:rsidRPr="002A0544">
        <w:rPr>
          <w:rFonts w:ascii="Times New Roman" w:hAnsi="Times New Roman"/>
          <w:sz w:val="26"/>
          <w:szCs w:val="26"/>
        </w:rPr>
        <w:t>, Единая коллекция цифровых образовательных ресурсов</w:t>
      </w:r>
    </w:p>
    <w:p w:rsidR="004153A7" w:rsidRPr="002A0544" w:rsidRDefault="004153A7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 w:rsidRPr="002A0544">
          <w:rPr>
            <w:rStyle w:val="a4"/>
            <w:rFonts w:ascii="Times New Roman" w:hAnsi="Times New Roman"/>
            <w:sz w:val="26"/>
            <w:szCs w:val="26"/>
          </w:rPr>
          <w:t>www.fcior</w:t>
        </w:r>
      </w:hyperlink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4153A7" w:rsidRPr="002A0544" w:rsidRDefault="00DC22F1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4153A7" w:rsidRPr="002A0544">
          <w:rPr>
            <w:rStyle w:val="a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4153A7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4153A7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4153A7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4153A7" w:rsidRPr="002A0544">
        <w:rPr>
          <w:rFonts w:ascii="Times New Roman" w:hAnsi="Times New Roman"/>
          <w:sz w:val="26"/>
          <w:szCs w:val="26"/>
        </w:rPr>
        <w:t>Академик</w:t>
      </w:r>
      <w:r w:rsidR="004153A7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4153A7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4153A7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4153A7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4153A7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4153A7" w:rsidRPr="002A0544">
        <w:rPr>
          <w:rFonts w:ascii="Times New Roman" w:hAnsi="Times New Roman"/>
          <w:sz w:val="26"/>
          <w:szCs w:val="26"/>
        </w:rPr>
        <w:t>.</w:t>
      </w:r>
      <w:r w:rsidR="004153A7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4153A7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4153A7" w:rsidRPr="002A0544">
        <w:rPr>
          <w:rFonts w:ascii="Times New Roman" w:hAnsi="Times New Roman"/>
          <w:sz w:val="26"/>
          <w:szCs w:val="26"/>
        </w:rPr>
        <w:t>Воок</w:t>
      </w:r>
      <w:proofErr w:type="spellEnd"/>
      <w:r w:rsidR="004153A7" w:rsidRPr="002A0544">
        <w:rPr>
          <w:rFonts w:ascii="Times New Roman" w:hAnsi="Times New Roman"/>
          <w:sz w:val="26"/>
          <w:szCs w:val="26"/>
          <w:lang w:val="en-US"/>
        </w:rPr>
        <w:t>s</w:t>
      </w:r>
      <w:r w:rsidR="004153A7" w:rsidRPr="002A0544">
        <w:rPr>
          <w:rFonts w:ascii="Times New Roman" w:hAnsi="Times New Roman"/>
          <w:sz w:val="26"/>
          <w:szCs w:val="26"/>
        </w:rPr>
        <w:t xml:space="preserve"> </w:t>
      </w:r>
      <w:r w:rsidR="004153A7" w:rsidRPr="002A0544">
        <w:rPr>
          <w:rFonts w:ascii="Times New Roman" w:hAnsi="Times New Roman"/>
          <w:sz w:val="26"/>
          <w:szCs w:val="26"/>
          <w:lang w:val="en-US"/>
        </w:rPr>
        <w:t>Gide</w:t>
      </w:r>
      <w:r w:rsidR="004153A7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4153A7" w:rsidRPr="002A0544" w:rsidRDefault="00DC22F1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4153A7" w:rsidRPr="002A0544">
          <w:rPr>
            <w:rStyle w:val="a4"/>
            <w:rFonts w:ascii="Times New Roman" w:hAnsi="Times New Roman"/>
            <w:sz w:val="26"/>
            <w:szCs w:val="26"/>
          </w:rPr>
          <w:t>www.st-books</w:t>
        </w:r>
      </w:hyperlink>
      <w:r w:rsidR="004153A7" w:rsidRPr="002A0544">
        <w:rPr>
          <w:rFonts w:ascii="Times New Roman" w:hAnsi="Times New Roman"/>
          <w:sz w:val="26"/>
          <w:szCs w:val="26"/>
        </w:rPr>
        <w:t xml:space="preserve">. </w:t>
      </w:r>
      <w:r w:rsidR="004153A7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4153A7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4153A7" w:rsidRPr="002A0544" w:rsidRDefault="004153A7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>www.school.edu.ru (Российский образовательный порта</w:t>
      </w:r>
      <w:r>
        <w:rPr>
          <w:rFonts w:ascii="Times New Roman" w:hAnsi="Times New Roman"/>
          <w:sz w:val="26"/>
          <w:szCs w:val="26"/>
        </w:rPr>
        <w:t xml:space="preserve">л. </w:t>
      </w:r>
      <w:proofErr w:type="gramStart"/>
      <w:r>
        <w:rPr>
          <w:rFonts w:ascii="Times New Roman" w:hAnsi="Times New Roman"/>
          <w:sz w:val="26"/>
          <w:szCs w:val="26"/>
        </w:rPr>
        <w:t>Доступность, качество, эффек</w:t>
      </w:r>
      <w:r w:rsidRPr="002A0544">
        <w:rPr>
          <w:rFonts w:ascii="Times New Roman" w:hAnsi="Times New Roman"/>
          <w:sz w:val="26"/>
          <w:szCs w:val="26"/>
        </w:rPr>
        <w:t xml:space="preserve">тивность). </w:t>
      </w:r>
      <w:hyperlink r:id="rId21" w:history="1">
        <w:r w:rsidRPr="002756A7">
          <w:rPr>
            <w:rStyle w:val="a4"/>
            <w:rFonts w:ascii="Times New Roman" w:hAnsi="Times New Roman"/>
            <w:sz w:val="26"/>
            <w:szCs w:val="26"/>
          </w:rPr>
          <w:t>www.ru/book</w:t>
        </w:r>
      </w:hyperlink>
      <w:r w:rsidRPr="00234C3B">
        <w:rPr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 (Электронная библиотечная система). </w:t>
      </w:r>
      <w:proofErr w:type="gramEnd"/>
    </w:p>
    <w:p w:rsidR="004153A7" w:rsidRPr="002A0544" w:rsidRDefault="004153A7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2" w:history="1">
        <w:r w:rsidRPr="002A0544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4153A7" w:rsidRPr="002A0544" w:rsidRDefault="00DC22F1" w:rsidP="004153A7">
      <w:pPr>
        <w:pStyle w:val="a7"/>
        <w:numPr>
          <w:ilvl w:val="0"/>
          <w:numId w:val="33"/>
        </w:numPr>
        <w:suppressAutoHyphens/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23" w:history="1">
        <w:r w:rsidR="004153A7" w:rsidRPr="002756A7">
          <w:rPr>
            <w:rStyle w:val="a4"/>
            <w:rFonts w:ascii="Times New Roman" w:hAnsi="Times New Roman"/>
            <w:sz w:val="26"/>
            <w:szCs w:val="26"/>
          </w:rPr>
          <w:t>https://disk.yandex.ru/</w:t>
        </w:r>
      </w:hyperlink>
      <w:r w:rsidR="004153A7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4153A7" w:rsidRPr="002A0544">
        <w:rPr>
          <w:rFonts w:ascii="Times New Roman" w:hAnsi="Times New Roman"/>
          <w:i/>
          <w:sz w:val="26"/>
          <w:szCs w:val="26"/>
        </w:rPr>
        <w:t xml:space="preserve"> </w:t>
      </w:r>
      <w:r w:rsidR="004153A7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4153A7" w:rsidRPr="006C3D13" w:rsidRDefault="004153A7" w:rsidP="004153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4153A7" w:rsidRPr="006C3D13" w:rsidRDefault="004153A7" w:rsidP="004153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4153A7" w:rsidRPr="006C3D13" w:rsidRDefault="004153A7" w:rsidP="004153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4153A7" w:rsidRPr="006C3D13" w:rsidRDefault="004153A7" w:rsidP="00415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4153A7" w:rsidRPr="006C3D13" w:rsidTr="00960DEB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53A7" w:rsidRPr="006C3D13" w:rsidRDefault="004153A7" w:rsidP="00960DE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153A7" w:rsidRPr="006C3D13" w:rsidRDefault="004153A7" w:rsidP="00960DE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53A7" w:rsidRPr="006C3D13" w:rsidRDefault="004153A7" w:rsidP="00960DE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153A7" w:rsidRPr="006C3D13" w:rsidTr="00960DEB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3A7" w:rsidRPr="002A0544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/>
                <w:b/>
                <w:sz w:val="26"/>
                <w:szCs w:val="26"/>
              </w:rPr>
              <w:t>Личностные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прогресса, </w:t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4153A7" w:rsidRPr="006C3D13" w:rsidRDefault="004153A7" w:rsidP="00960DEB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Оценка выполне</w:t>
            </w:r>
            <w:r>
              <w:rPr>
                <w:rFonts w:ascii="Times New Roman" w:hAnsi="Times New Roman"/>
                <w:sz w:val="26"/>
                <w:szCs w:val="26"/>
              </w:rPr>
              <w:t>нных практических работ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4153A7" w:rsidRPr="006C3D13" w:rsidTr="00960DEB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3A7" w:rsidRPr="002A0544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A054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познавательной, учебно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4153A7" w:rsidRPr="006C3D13" w:rsidRDefault="004153A7" w:rsidP="00960DEB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4153A7" w:rsidRPr="006C3D13" w:rsidTr="00960DEB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3A7" w:rsidRPr="002A0544" w:rsidRDefault="004153A7" w:rsidP="00960DEB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4153A7" w:rsidRPr="006C3D13" w:rsidRDefault="004153A7" w:rsidP="00960DEB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4153A7" w:rsidRPr="006C3D13" w:rsidRDefault="004153A7" w:rsidP="00960DEB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темам;  Тестирование;  Оценка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4153A7" w:rsidRPr="006C3D13" w:rsidTr="00960DEB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4153A7" w:rsidRPr="006C3D13" w:rsidTr="00960DEB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3A7" w:rsidRPr="005F4307" w:rsidRDefault="004153A7" w:rsidP="00960DE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307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4153A7" w:rsidRPr="005F4307" w:rsidRDefault="004153A7" w:rsidP="00960DE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307">
              <w:rPr>
                <w:rFonts w:ascii="Times New Roman" w:hAnsi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и </w:t>
            </w:r>
            <w:r w:rsidRPr="005F4307">
              <w:rPr>
                <w:rFonts w:ascii="Times New Roman" w:hAnsi="Times New Roman"/>
                <w:sz w:val="26"/>
                <w:szCs w:val="26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  <w:p w:rsidR="004153A7" w:rsidRPr="005F4307" w:rsidRDefault="004153A7" w:rsidP="00960DE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307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4153A7" w:rsidRPr="006C3D13" w:rsidRDefault="004153A7" w:rsidP="00960DE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307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/>
                <w:sz w:val="26"/>
                <w:szCs w:val="26"/>
              </w:rPr>
              <w:lastRenderedPageBreak/>
              <w:t>занятий;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4153A7" w:rsidRPr="006C3D13" w:rsidTr="00960DEB">
        <w:trPr>
          <w:trHeight w:val="612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2A0544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4153A7" w:rsidRPr="006C3D13" w:rsidTr="00960DEB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3A7" w:rsidRPr="006C3D13" w:rsidRDefault="004153A7" w:rsidP="00960D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ЛР 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4153A7" w:rsidRPr="006C3D13" w:rsidTr="00960DEB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3A7" w:rsidRPr="006C3D13" w:rsidRDefault="004153A7" w:rsidP="00960D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ЛР 9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Экономически активный, предприимчивый, готовый к </w:t>
            </w:r>
            <w:proofErr w:type="spellStart"/>
            <w:r w:rsidRPr="006C3D13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6C3D1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4153A7" w:rsidRPr="006C3D13" w:rsidTr="00960DEB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3A7" w:rsidRPr="006C3D13" w:rsidRDefault="004153A7" w:rsidP="00960D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ЛР 10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 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4153A7" w:rsidRPr="002A0544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</w:tc>
      </w:tr>
      <w:tr w:rsidR="004153A7" w:rsidRPr="006C3D13" w:rsidTr="00960DEB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53A7" w:rsidRPr="006C3D13" w:rsidRDefault="004153A7" w:rsidP="00960DEB">
            <w:pPr>
              <w:rPr>
                <w:rFonts w:ascii="Times New Roman" w:hAnsi="Times New Roman"/>
                <w:sz w:val="26"/>
                <w:szCs w:val="26"/>
              </w:rPr>
            </w:pPr>
            <w:r w:rsidRPr="006C3D13">
              <w:rPr>
                <w:rFonts w:ascii="Times New Roman" w:hAnsi="Times New Roman"/>
                <w:sz w:val="26"/>
                <w:szCs w:val="26"/>
              </w:rPr>
              <w:t>ЛР 12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4153A7" w:rsidRPr="006C3D13" w:rsidRDefault="004153A7" w:rsidP="00960DE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4153A7" w:rsidRPr="006C3D13" w:rsidRDefault="004153A7" w:rsidP="00960D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153A7" w:rsidRPr="006C3D13" w:rsidRDefault="004153A7" w:rsidP="004153A7">
      <w:pPr>
        <w:rPr>
          <w:rFonts w:ascii="Times New Roman" w:hAnsi="Times New Roman"/>
          <w:sz w:val="26"/>
          <w:szCs w:val="26"/>
        </w:rPr>
      </w:pPr>
    </w:p>
    <w:p w:rsidR="00AE7E4B" w:rsidRPr="00090CE7" w:rsidRDefault="00AE7E4B" w:rsidP="004153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sectPr w:rsidR="00AE7E4B" w:rsidRPr="00090CE7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74" w:rsidRDefault="00922574" w:rsidP="00090CE7">
      <w:pPr>
        <w:spacing w:after="0" w:line="240" w:lineRule="auto"/>
      </w:pPr>
      <w:r>
        <w:separator/>
      </w:r>
    </w:p>
  </w:endnote>
  <w:endnote w:type="continuationSeparator" w:id="0">
    <w:p w:rsidR="00922574" w:rsidRDefault="00922574" w:rsidP="000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57073"/>
      <w:docPartObj>
        <w:docPartGallery w:val="Page Numbers (Bottom of Page)"/>
        <w:docPartUnique/>
      </w:docPartObj>
    </w:sdtPr>
    <w:sdtEndPr/>
    <w:sdtContent>
      <w:p w:rsidR="006D5928" w:rsidRDefault="006D592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2F1">
          <w:rPr>
            <w:noProof/>
          </w:rPr>
          <w:t>2</w:t>
        </w:r>
        <w:r>
          <w:fldChar w:fldCharType="end"/>
        </w:r>
      </w:p>
    </w:sdtContent>
  </w:sdt>
  <w:p w:rsidR="006D5928" w:rsidRDefault="006D592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474350"/>
      <w:docPartObj>
        <w:docPartGallery w:val="Page Numbers (Bottom of Page)"/>
        <w:docPartUnique/>
      </w:docPartObj>
    </w:sdtPr>
    <w:sdtEndPr/>
    <w:sdtContent>
      <w:p w:rsidR="006D5928" w:rsidRDefault="006D592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2F1">
          <w:rPr>
            <w:noProof/>
          </w:rPr>
          <w:t>1</w:t>
        </w:r>
        <w:r>
          <w:fldChar w:fldCharType="end"/>
        </w:r>
      </w:p>
    </w:sdtContent>
  </w:sdt>
  <w:p w:rsidR="006D5928" w:rsidRDefault="006D59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74" w:rsidRDefault="00922574" w:rsidP="00090CE7">
      <w:pPr>
        <w:spacing w:after="0" w:line="240" w:lineRule="auto"/>
      </w:pPr>
      <w:r>
        <w:separator/>
      </w:r>
    </w:p>
  </w:footnote>
  <w:footnote w:type="continuationSeparator" w:id="0">
    <w:p w:rsidR="00922574" w:rsidRDefault="00922574" w:rsidP="000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2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F44CC"/>
    <w:multiLevelType w:val="hybridMultilevel"/>
    <w:tmpl w:val="5FF8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7914F0"/>
    <w:multiLevelType w:val="hybridMultilevel"/>
    <w:tmpl w:val="5E3E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4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F65EAD"/>
    <w:multiLevelType w:val="hybridMultilevel"/>
    <w:tmpl w:val="C94C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860442"/>
    <w:multiLevelType w:val="hybridMultilevel"/>
    <w:tmpl w:val="B76ADE1A"/>
    <w:lvl w:ilvl="0" w:tplc="A7F4AEA6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11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7"/>
  </w:num>
  <w:num w:numId="16">
    <w:abstractNumId w:val="12"/>
  </w:num>
  <w:num w:numId="17">
    <w:abstractNumId w:val="13"/>
  </w:num>
  <w:num w:numId="18">
    <w:abstractNumId w:val="24"/>
  </w:num>
  <w:num w:numId="19">
    <w:abstractNumId w:val="21"/>
  </w:num>
  <w:num w:numId="20">
    <w:abstractNumId w:val="26"/>
  </w:num>
  <w:num w:numId="21">
    <w:abstractNumId w:val="18"/>
  </w:num>
  <w:num w:numId="22">
    <w:abstractNumId w:val="0"/>
  </w:num>
  <w:num w:numId="23">
    <w:abstractNumId w:val="4"/>
  </w:num>
  <w:num w:numId="24">
    <w:abstractNumId w:val="20"/>
  </w:num>
  <w:num w:numId="25">
    <w:abstractNumId w:val="19"/>
  </w:num>
  <w:num w:numId="26">
    <w:abstractNumId w:val="22"/>
  </w:num>
  <w:num w:numId="27">
    <w:abstractNumId w:val="25"/>
  </w:num>
  <w:num w:numId="28">
    <w:abstractNumId w:val="14"/>
  </w:num>
  <w:num w:numId="29">
    <w:abstractNumId w:val="28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</w:num>
  <w:num w:numId="32">
    <w:abstractNumId w:val="15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A3"/>
    <w:rsid w:val="00013541"/>
    <w:rsid w:val="00054474"/>
    <w:rsid w:val="00074FD5"/>
    <w:rsid w:val="00086CCD"/>
    <w:rsid w:val="00090242"/>
    <w:rsid w:val="00090CE7"/>
    <w:rsid w:val="00095F8E"/>
    <w:rsid w:val="000A2FBF"/>
    <w:rsid w:val="000B03EB"/>
    <w:rsid w:val="000B544A"/>
    <w:rsid w:val="000D7C2C"/>
    <w:rsid w:val="000F695E"/>
    <w:rsid w:val="001160E3"/>
    <w:rsid w:val="0011648F"/>
    <w:rsid w:val="00153837"/>
    <w:rsid w:val="001816EF"/>
    <w:rsid w:val="00191B95"/>
    <w:rsid w:val="00193B6E"/>
    <w:rsid w:val="00197576"/>
    <w:rsid w:val="001D5492"/>
    <w:rsid w:val="001F783A"/>
    <w:rsid w:val="0020660D"/>
    <w:rsid w:val="00247BFC"/>
    <w:rsid w:val="002548E6"/>
    <w:rsid w:val="002750E1"/>
    <w:rsid w:val="002939CF"/>
    <w:rsid w:val="002B5CAD"/>
    <w:rsid w:val="002E0638"/>
    <w:rsid w:val="002E712E"/>
    <w:rsid w:val="00364F9B"/>
    <w:rsid w:val="00385B02"/>
    <w:rsid w:val="003C3E5F"/>
    <w:rsid w:val="003D03F6"/>
    <w:rsid w:val="003D61C7"/>
    <w:rsid w:val="003F160D"/>
    <w:rsid w:val="003F4E2F"/>
    <w:rsid w:val="003F7BA2"/>
    <w:rsid w:val="00410BAF"/>
    <w:rsid w:val="004153A7"/>
    <w:rsid w:val="004245BD"/>
    <w:rsid w:val="00430FF2"/>
    <w:rsid w:val="00461E81"/>
    <w:rsid w:val="00464AC9"/>
    <w:rsid w:val="004702FB"/>
    <w:rsid w:val="004779A3"/>
    <w:rsid w:val="00494A10"/>
    <w:rsid w:val="004B743D"/>
    <w:rsid w:val="004F62F1"/>
    <w:rsid w:val="00562A91"/>
    <w:rsid w:val="00563909"/>
    <w:rsid w:val="00591A61"/>
    <w:rsid w:val="005A5035"/>
    <w:rsid w:val="005C4222"/>
    <w:rsid w:val="005C4AAD"/>
    <w:rsid w:val="00606C7E"/>
    <w:rsid w:val="006209FD"/>
    <w:rsid w:val="00620F02"/>
    <w:rsid w:val="00647913"/>
    <w:rsid w:val="00667A41"/>
    <w:rsid w:val="006909A9"/>
    <w:rsid w:val="006A65B3"/>
    <w:rsid w:val="006C387C"/>
    <w:rsid w:val="006D5928"/>
    <w:rsid w:val="006E0601"/>
    <w:rsid w:val="006E2C57"/>
    <w:rsid w:val="006E4C68"/>
    <w:rsid w:val="00704727"/>
    <w:rsid w:val="00724892"/>
    <w:rsid w:val="0074036D"/>
    <w:rsid w:val="00742324"/>
    <w:rsid w:val="00757BB0"/>
    <w:rsid w:val="0076392E"/>
    <w:rsid w:val="00766140"/>
    <w:rsid w:val="00772307"/>
    <w:rsid w:val="007820E1"/>
    <w:rsid w:val="007928A3"/>
    <w:rsid w:val="007A4A18"/>
    <w:rsid w:val="007C21CA"/>
    <w:rsid w:val="007E2291"/>
    <w:rsid w:val="00806931"/>
    <w:rsid w:val="008232B3"/>
    <w:rsid w:val="00873AAD"/>
    <w:rsid w:val="00885A75"/>
    <w:rsid w:val="008B115D"/>
    <w:rsid w:val="008F635D"/>
    <w:rsid w:val="008F7CF2"/>
    <w:rsid w:val="00916E5B"/>
    <w:rsid w:val="009201EE"/>
    <w:rsid w:val="00922574"/>
    <w:rsid w:val="0094293B"/>
    <w:rsid w:val="009557B5"/>
    <w:rsid w:val="00956971"/>
    <w:rsid w:val="00957CD8"/>
    <w:rsid w:val="009749AC"/>
    <w:rsid w:val="00976879"/>
    <w:rsid w:val="009C06AD"/>
    <w:rsid w:val="009C4634"/>
    <w:rsid w:val="009C5B29"/>
    <w:rsid w:val="00A301A3"/>
    <w:rsid w:val="00A317A2"/>
    <w:rsid w:val="00A56CC9"/>
    <w:rsid w:val="00A61EA0"/>
    <w:rsid w:val="00AC61A2"/>
    <w:rsid w:val="00AD56CB"/>
    <w:rsid w:val="00AE7E4B"/>
    <w:rsid w:val="00AF5B1E"/>
    <w:rsid w:val="00B0626C"/>
    <w:rsid w:val="00B16226"/>
    <w:rsid w:val="00B23A1D"/>
    <w:rsid w:val="00B253DE"/>
    <w:rsid w:val="00B47111"/>
    <w:rsid w:val="00B50DB3"/>
    <w:rsid w:val="00B64BC2"/>
    <w:rsid w:val="00B8286A"/>
    <w:rsid w:val="00B86318"/>
    <w:rsid w:val="00B879B2"/>
    <w:rsid w:val="00BA0E28"/>
    <w:rsid w:val="00BA13BE"/>
    <w:rsid w:val="00BB45EA"/>
    <w:rsid w:val="00BE66ED"/>
    <w:rsid w:val="00BF6D7A"/>
    <w:rsid w:val="00C02454"/>
    <w:rsid w:val="00C11B0F"/>
    <w:rsid w:val="00C16F22"/>
    <w:rsid w:val="00C23860"/>
    <w:rsid w:val="00C34234"/>
    <w:rsid w:val="00C87D8D"/>
    <w:rsid w:val="00CA2130"/>
    <w:rsid w:val="00CA413F"/>
    <w:rsid w:val="00CC5DD3"/>
    <w:rsid w:val="00CF36A5"/>
    <w:rsid w:val="00D02E90"/>
    <w:rsid w:val="00D502ED"/>
    <w:rsid w:val="00D6162B"/>
    <w:rsid w:val="00D62312"/>
    <w:rsid w:val="00DA604A"/>
    <w:rsid w:val="00DA7D0D"/>
    <w:rsid w:val="00DC0373"/>
    <w:rsid w:val="00DC22F1"/>
    <w:rsid w:val="00DE7A8B"/>
    <w:rsid w:val="00E1441F"/>
    <w:rsid w:val="00E16891"/>
    <w:rsid w:val="00E26FB6"/>
    <w:rsid w:val="00E33109"/>
    <w:rsid w:val="00E74EAF"/>
    <w:rsid w:val="00E85FDA"/>
    <w:rsid w:val="00EA50FA"/>
    <w:rsid w:val="00ED3A55"/>
    <w:rsid w:val="00F13BCB"/>
    <w:rsid w:val="00F2150D"/>
    <w:rsid w:val="00F404EE"/>
    <w:rsid w:val="00F459F9"/>
    <w:rsid w:val="00F773F1"/>
    <w:rsid w:val="00FB7A2D"/>
    <w:rsid w:val="00FC7ADC"/>
    <w:rsid w:val="00FD0413"/>
    <w:rsid w:val="00FE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page number" w:qFormat="1"/>
    <w:lsdException w:name="List" w:uiPriority="0"/>
    <w:lsdException w:name="List Bullet 3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qFormat="1"/>
    <w:lsdException w:name="Body Text Inden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E712E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F6D7A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E71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F6D7A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table" w:styleId="a3">
    <w:name w:val="Table Grid"/>
    <w:basedOn w:val="a1"/>
    <w:uiPriority w:val="59"/>
    <w:rsid w:val="00AE7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E4B"/>
    <w:rPr>
      <w:color w:val="0000FF"/>
      <w:u w:val="single"/>
    </w:rPr>
  </w:style>
  <w:style w:type="paragraph" w:styleId="a5">
    <w:name w:val="No Spacing"/>
    <w:uiPriority w:val="1"/>
    <w:qFormat/>
    <w:rsid w:val="006909A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EA5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EA50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EA5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E4C68"/>
    <w:pPr>
      <w:ind w:left="720"/>
      <w:contextualSpacing/>
    </w:pPr>
  </w:style>
  <w:style w:type="paragraph" w:customStyle="1" w:styleId="Standard">
    <w:name w:val="Standard"/>
    <w:uiPriority w:val="99"/>
    <w:rsid w:val="00090CE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090CE7"/>
    <w:rPr>
      <w:rFonts w:ascii="Calibri" w:eastAsia="Calibri" w:hAnsi="Calibri" w:cs="Times New Roman"/>
    </w:rPr>
  </w:style>
  <w:style w:type="paragraph" w:styleId="aa">
    <w:name w:val="footer"/>
    <w:aliases w:val=" Знак2"/>
    <w:basedOn w:val="a"/>
    <w:link w:val="ab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 Знак2 Знак"/>
    <w:basedOn w:val="a0"/>
    <w:link w:val="aa"/>
    <w:uiPriority w:val="99"/>
    <w:qFormat/>
    <w:rsid w:val="00090CE7"/>
    <w:rPr>
      <w:rFonts w:ascii="Calibri" w:eastAsia="Calibri" w:hAnsi="Calibri" w:cs="Times New Roman"/>
    </w:rPr>
  </w:style>
  <w:style w:type="character" w:customStyle="1" w:styleId="WW8Num2z0">
    <w:name w:val="WW8Num2z0"/>
    <w:rsid w:val="00BF6D7A"/>
    <w:rPr>
      <w:rFonts w:ascii="Symbol" w:hAnsi="Symbol"/>
    </w:rPr>
  </w:style>
  <w:style w:type="character" w:customStyle="1" w:styleId="WW8Num3z0">
    <w:name w:val="WW8Num3z0"/>
    <w:rsid w:val="00BF6D7A"/>
    <w:rPr>
      <w:rFonts w:ascii="Symbol" w:hAnsi="Symbol"/>
    </w:rPr>
  </w:style>
  <w:style w:type="character" w:customStyle="1" w:styleId="WW8Num4z0">
    <w:name w:val="WW8Num4z0"/>
    <w:rsid w:val="00BF6D7A"/>
    <w:rPr>
      <w:rFonts w:ascii="Symbol" w:hAnsi="Symbol"/>
      <w:b/>
    </w:rPr>
  </w:style>
  <w:style w:type="character" w:customStyle="1" w:styleId="WW8Num6z0">
    <w:name w:val="WW8Num6z0"/>
    <w:rsid w:val="00BF6D7A"/>
    <w:rPr>
      <w:b/>
    </w:rPr>
  </w:style>
  <w:style w:type="character" w:customStyle="1" w:styleId="WW8Num7z0">
    <w:name w:val="WW8Num7z0"/>
    <w:rsid w:val="00BF6D7A"/>
    <w:rPr>
      <w:rFonts w:ascii="Symbol" w:hAnsi="Symbol"/>
    </w:rPr>
  </w:style>
  <w:style w:type="character" w:customStyle="1" w:styleId="WW8Num8z0">
    <w:name w:val="WW8Num8z0"/>
    <w:rsid w:val="00BF6D7A"/>
    <w:rPr>
      <w:rFonts w:ascii="Symbol" w:hAnsi="Symbol"/>
    </w:rPr>
  </w:style>
  <w:style w:type="character" w:customStyle="1" w:styleId="WW8Num9z0">
    <w:name w:val="WW8Num9z0"/>
    <w:rsid w:val="00BF6D7A"/>
    <w:rPr>
      <w:rFonts w:ascii="Symbol" w:hAnsi="Symbol"/>
    </w:rPr>
  </w:style>
  <w:style w:type="character" w:customStyle="1" w:styleId="WW8Num10z0">
    <w:name w:val="WW8Num10z0"/>
    <w:rsid w:val="00BF6D7A"/>
    <w:rPr>
      <w:rFonts w:ascii="Symbol" w:hAnsi="Symbol"/>
    </w:rPr>
  </w:style>
  <w:style w:type="character" w:customStyle="1" w:styleId="WW8Num11z0">
    <w:name w:val="WW8Num11z0"/>
    <w:rsid w:val="00BF6D7A"/>
    <w:rPr>
      <w:rFonts w:ascii="Symbol" w:hAnsi="Symbol"/>
    </w:rPr>
  </w:style>
  <w:style w:type="character" w:customStyle="1" w:styleId="WW8Num12z0">
    <w:name w:val="WW8Num12z0"/>
    <w:rsid w:val="00BF6D7A"/>
    <w:rPr>
      <w:b/>
    </w:rPr>
  </w:style>
  <w:style w:type="character" w:customStyle="1" w:styleId="Absatz-Standardschriftart">
    <w:name w:val="Absatz-Standardschriftart"/>
    <w:rsid w:val="00BF6D7A"/>
  </w:style>
  <w:style w:type="character" w:customStyle="1" w:styleId="23">
    <w:name w:val="Основной шрифт абзаца2"/>
    <w:rsid w:val="00BF6D7A"/>
  </w:style>
  <w:style w:type="character" w:customStyle="1" w:styleId="WW-Absatz-Standardschriftart">
    <w:name w:val="WW-Absatz-Standardschriftart"/>
    <w:rsid w:val="00BF6D7A"/>
  </w:style>
  <w:style w:type="character" w:customStyle="1" w:styleId="WW8Num1z0">
    <w:name w:val="WW8Num1z0"/>
    <w:rsid w:val="00BF6D7A"/>
    <w:rPr>
      <w:rFonts w:ascii="Symbol" w:hAnsi="Symbol"/>
    </w:rPr>
  </w:style>
  <w:style w:type="character" w:customStyle="1" w:styleId="WW8Num2z1">
    <w:name w:val="WW8Num2z1"/>
    <w:rsid w:val="00BF6D7A"/>
    <w:rPr>
      <w:rFonts w:ascii="Courier New" w:hAnsi="Courier New" w:cs="Courier New"/>
    </w:rPr>
  </w:style>
  <w:style w:type="character" w:customStyle="1" w:styleId="WW8Num2z2">
    <w:name w:val="WW8Num2z2"/>
    <w:rsid w:val="00BF6D7A"/>
    <w:rPr>
      <w:rFonts w:ascii="Wingdings" w:hAnsi="Wingdings"/>
    </w:rPr>
  </w:style>
  <w:style w:type="character" w:customStyle="1" w:styleId="WW8Num3z1">
    <w:name w:val="WW8Num3z1"/>
    <w:rsid w:val="00BF6D7A"/>
    <w:rPr>
      <w:rFonts w:ascii="Courier New" w:hAnsi="Courier New" w:cs="Courier New"/>
    </w:rPr>
  </w:style>
  <w:style w:type="character" w:customStyle="1" w:styleId="WW8Num3z2">
    <w:name w:val="WW8Num3z2"/>
    <w:rsid w:val="00BF6D7A"/>
    <w:rPr>
      <w:rFonts w:ascii="Wingdings" w:hAnsi="Wingdings"/>
    </w:rPr>
  </w:style>
  <w:style w:type="character" w:customStyle="1" w:styleId="WW8Num8z1">
    <w:name w:val="WW8Num8z1"/>
    <w:rsid w:val="00BF6D7A"/>
    <w:rPr>
      <w:rFonts w:ascii="Courier New" w:hAnsi="Courier New" w:cs="Courier New"/>
    </w:rPr>
  </w:style>
  <w:style w:type="character" w:customStyle="1" w:styleId="WW8Num8z2">
    <w:name w:val="WW8Num8z2"/>
    <w:rsid w:val="00BF6D7A"/>
    <w:rPr>
      <w:rFonts w:ascii="Wingdings" w:hAnsi="Wingdings"/>
    </w:rPr>
  </w:style>
  <w:style w:type="character" w:customStyle="1" w:styleId="WW8Num9z1">
    <w:name w:val="WW8Num9z1"/>
    <w:rsid w:val="00BF6D7A"/>
    <w:rPr>
      <w:rFonts w:ascii="Courier New" w:hAnsi="Courier New" w:cs="Courier New"/>
    </w:rPr>
  </w:style>
  <w:style w:type="character" w:customStyle="1" w:styleId="WW8Num9z2">
    <w:name w:val="WW8Num9z2"/>
    <w:rsid w:val="00BF6D7A"/>
    <w:rPr>
      <w:rFonts w:ascii="Wingdings" w:hAnsi="Wingdings"/>
    </w:rPr>
  </w:style>
  <w:style w:type="character" w:customStyle="1" w:styleId="WW8Num13z0">
    <w:name w:val="WW8Num13z0"/>
    <w:rsid w:val="00BF6D7A"/>
    <w:rPr>
      <w:rFonts w:ascii="Symbol" w:hAnsi="Symbol"/>
      <w:color w:val="auto"/>
    </w:rPr>
  </w:style>
  <w:style w:type="character" w:customStyle="1" w:styleId="WW8Num13z1">
    <w:name w:val="WW8Num13z1"/>
    <w:rsid w:val="00BF6D7A"/>
    <w:rPr>
      <w:rFonts w:ascii="Courier New" w:hAnsi="Courier New" w:cs="Courier New"/>
    </w:rPr>
  </w:style>
  <w:style w:type="character" w:customStyle="1" w:styleId="WW8Num13z2">
    <w:name w:val="WW8Num13z2"/>
    <w:rsid w:val="00BF6D7A"/>
    <w:rPr>
      <w:rFonts w:ascii="Wingdings" w:hAnsi="Wingdings"/>
    </w:rPr>
  </w:style>
  <w:style w:type="character" w:customStyle="1" w:styleId="WW8Num13z3">
    <w:name w:val="WW8Num13z3"/>
    <w:rsid w:val="00BF6D7A"/>
    <w:rPr>
      <w:rFonts w:ascii="Symbol" w:hAnsi="Symbol"/>
    </w:rPr>
  </w:style>
  <w:style w:type="character" w:customStyle="1" w:styleId="WW8Num14z0">
    <w:name w:val="WW8Num14z0"/>
    <w:rsid w:val="00BF6D7A"/>
    <w:rPr>
      <w:rFonts w:ascii="Symbol" w:hAnsi="Symbol"/>
    </w:rPr>
  </w:style>
  <w:style w:type="character" w:customStyle="1" w:styleId="WW8Num14z1">
    <w:name w:val="WW8Num14z1"/>
    <w:rsid w:val="00BF6D7A"/>
    <w:rPr>
      <w:rFonts w:ascii="Courier New" w:hAnsi="Courier New" w:cs="Courier New"/>
    </w:rPr>
  </w:style>
  <w:style w:type="character" w:customStyle="1" w:styleId="WW8Num14z2">
    <w:name w:val="WW8Num14z2"/>
    <w:rsid w:val="00BF6D7A"/>
    <w:rPr>
      <w:rFonts w:ascii="Wingdings" w:hAnsi="Wingdings"/>
    </w:rPr>
  </w:style>
  <w:style w:type="character" w:customStyle="1" w:styleId="WW8Num15z0">
    <w:name w:val="WW8Num15z0"/>
    <w:rsid w:val="00BF6D7A"/>
    <w:rPr>
      <w:rFonts w:ascii="Symbol" w:hAnsi="Symbol"/>
    </w:rPr>
  </w:style>
  <w:style w:type="character" w:customStyle="1" w:styleId="WW8Num15z1">
    <w:name w:val="WW8Num15z1"/>
    <w:rsid w:val="00BF6D7A"/>
    <w:rPr>
      <w:rFonts w:ascii="Courier New" w:hAnsi="Courier New" w:cs="Courier New"/>
    </w:rPr>
  </w:style>
  <w:style w:type="character" w:customStyle="1" w:styleId="WW8Num15z2">
    <w:name w:val="WW8Num15z2"/>
    <w:rsid w:val="00BF6D7A"/>
    <w:rPr>
      <w:rFonts w:ascii="Wingdings" w:hAnsi="Wingdings"/>
    </w:rPr>
  </w:style>
  <w:style w:type="character" w:customStyle="1" w:styleId="WW8Num16z0">
    <w:name w:val="WW8Num16z0"/>
    <w:rsid w:val="00BF6D7A"/>
    <w:rPr>
      <w:rFonts w:ascii="Symbol" w:hAnsi="Symbol"/>
    </w:rPr>
  </w:style>
  <w:style w:type="character" w:customStyle="1" w:styleId="WW8Num16z1">
    <w:name w:val="WW8Num16z1"/>
    <w:rsid w:val="00BF6D7A"/>
    <w:rPr>
      <w:rFonts w:ascii="Courier New" w:hAnsi="Courier New" w:cs="Courier New"/>
    </w:rPr>
  </w:style>
  <w:style w:type="character" w:customStyle="1" w:styleId="WW8Num16z2">
    <w:name w:val="WW8Num16z2"/>
    <w:rsid w:val="00BF6D7A"/>
    <w:rPr>
      <w:rFonts w:ascii="Wingdings" w:hAnsi="Wingdings"/>
    </w:rPr>
  </w:style>
  <w:style w:type="character" w:customStyle="1" w:styleId="WW8Num17z0">
    <w:name w:val="WW8Num17z0"/>
    <w:rsid w:val="00BF6D7A"/>
    <w:rPr>
      <w:b w:val="0"/>
    </w:rPr>
  </w:style>
  <w:style w:type="character" w:customStyle="1" w:styleId="11">
    <w:name w:val="Основной шрифт абзаца1"/>
    <w:rsid w:val="00BF6D7A"/>
  </w:style>
  <w:style w:type="character" w:styleId="ac">
    <w:name w:val="Strong"/>
    <w:uiPriority w:val="99"/>
    <w:qFormat/>
    <w:rsid w:val="00BF6D7A"/>
    <w:rPr>
      <w:b/>
      <w:bCs/>
    </w:rPr>
  </w:style>
  <w:style w:type="character" w:customStyle="1" w:styleId="ad">
    <w:name w:val="Символ сноски"/>
    <w:uiPriority w:val="99"/>
    <w:qFormat/>
    <w:rsid w:val="00BF6D7A"/>
    <w:rPr>
      <w:vertAlign w:val="superscript"/>
    </w:rPr>
  </w:style>
  <w:style w:type="character" w:customStyle="1" w:styleId="ae">
    <w:name w:val="Основной текст Знак"/>
    <w:uiPriority w:val="99"/>
    <w:qFormat/>
    <w:rsid w:val="00BF6D7A"/>
    <w:rPr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BF6D7A"/>
    <w:rPr>
      <w:sz w:val="16"/>
      <w:szCs w:val="16"/>
    </w:rPr>
  </w:style>
  <w:style w:type="character" w:styleId="af">
    <w:name w:val="page number"/>
    <w:basedOn w:val="11"/>
    <w:uiPriority w:val="99"/>
    <w:qFormat/>
    <w:rsid w:val="00BF6D7A"/>
  </w:style>
  <w:style w:type="character" w:customStyle="1" w:styleId="WW-">
    <w:name w:val="WW-Символ сноски"/>
    <w:rsid w:val="00BF6D7A"/>
    <w:rPr>
      <w:sz w:val="20"/>
      <w:vertAlign w:val="superscript"/>
    </w:rPr>
  </w:style>
  <w:style w:type="character" w:customStyle="1" w:styleId="af0">
    <w:name w:val="Подзаголовок Знак"/>
    <w:uiPriority w:val="99"/>
    <w:qFormat/>
    <w:rsid w:val="00BF6D7A"/>
    <w:rPr>
      <w:b/>
      <w:sz w:val="24"/>
    </w:rPr>
  </w:style>
  <w:style w:type="character" w:customStyle="1" w:styleId="3">
    <w:name w:val="Основной текст с отступом 3 Знак"/>
    <w:rsid w:val="00BF6D7A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BF6D7A"/>
    <w:rPr>
      <w:vertAlign w:val="superscript"/>
    </w:rPr>
  </w:style>
  <w:style w:type="character" w:customStyle="1" w:styleId="af1">
    <w:name w:val="Символ нумерации"/>
    <w:rsid w:val="00BF6D7A"/>
  </w:style>
  <w:style w:type="character" w:customStyle="1" w:styleId="af2">
    <w:name w:val="Символы концевой сноски"/>
    <w:rsid w:val="00BF6D7A"/>
    <w:rPr>
      <w:vertAlign w:val="superscript"/>
    </w:rPr>
  </w:style>
  <w:style w:type="character" w:customStyle="1" w:styleId="WW-0">
    <w:name w:val="WW-Символы концевой сноски"/>
    <w:rsid w:val="00BF6D7A"/>
  </w:style>
  <w:style w:type="character" w:customStyle="1" w:styleId="14">
    <w:name w:val="Знак концевой сноски1"/>
    <w:rsid w:val="00BF6D7A"/>
    <w:rPr>
      <w:vertAlign w:val="superscript"/>
    </w:rPr>
  </w:style>
  <w:style w:type="character" w:customStyle="1" w:styleId="5">
    <w:name w:val="Основной текст (5)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BF6D7A"/>
  </w:style>
  <w:style w:type="paragraph" w:styleId="af3">
    <w:name w:val="Body Text"/>
    <w:basedOn w:val="a"/>
    <w:link w:val="15"/>
    <w:uiPriority w:val="99"/>
    <w:rsid w:val="00BF6D7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3"/>
    <w:rsid w:val="00BF6D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BF6D7A"/>
    <w:pPr>
      <w:suppressAutoHyphens/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BF6D7A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BF6D7A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note text"/>
    <w:basedOn w:val="a"/>
    <w:link w:val="af6"/>
    <w:uiPriority w:val="99"/>
    <w:semiHidden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qFormat/>
    <w:rsid w:val="00BF6D7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qFormat/>
    <w:rsid w:val="00BF6D7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uiPriority w:val="99"/>
    <w:qFormat/>
    <w:rsid w:val="00BF6D7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qFormat/>
    <w:rsid w:val="00BF6D7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Знак"/>
    <w:basedOn w:val="a"/>
    <w:uiPriority w:val="99"/>
    <w:qFormat/>
    <w:rsid w:val="00BF6D7A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26">
    <w:name w:val="Знак2"/>
    <w:basedOn w:val="a"/>
    <w:link w:val="212"/>
    <w:uiPriority w:val="99"/>
    <w:qFormat/>
    <w:rsid w:val="00BF6D7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uiPriority w:val="99"/>
    <w:rsid w:val="00BF6D7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9"/>
    <w:uiPriority w:val="99"/>
    <w:qFormat/>
    <w:rsid w:val="00BF6D7A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character" w:customStyle="1" w:styleId="19">
    <w:name w:val="Подзаголовок Знак1"/>
    <w:basedOn w:val="a0"/>
    <w:link w:val="aff"/>
    <w:rsid w:val="00BF6D7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32">
    <w:name w:val="Основной текст с отступом 32"/>
    <w:basedOn w:val="a"/>
    <w:rsid w:val="00BF6D7A"/>
    <w:pPr>
      <w:suppressAutoHyphens/>
      <w:spacing w:after="120"/>
      <w:ind w:left="283"/>
    </w:pPr>
    <w:rPr>
      <w:rFonts w:eastAsia="Times New Roman"/>
      <w:sz w:val="16"/>
      <w:szCs w:val="16"/>
      <w:lang w:val="x-none" w:eastAsia="ar-SA"/>
    </w:rPr>
  </w:style>
  <w:style w:type="paragraph" w:customStyle="1" w:styleId="213">
    <w:name w:val="Основной текст 21"/>
    <w:basedOn w:val="a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BF6D7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qFormat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qFormat/>
    <w:rsid w:val="00BF6D7A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qFormat/>
    <w:rsid w:val="00BF6D7A"/>
  </w:style>
  <w:style w:type="paragraph" w:styleId="27">
    <w:name w:val="Body Text 2"/>
    <w:aliases w:val=" Знак6"/>
    <w:basedOn w:val="a"/>
    <w:link w:val="28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8">
    <w:name w:val="Основной текст 2 Знак"/>
    <w:aliases w:val=" Знак6 Знак"/>
    <w:basedOn w:val="a0"/>
    <w:link w:val="27"/>
    <w:uiPriority w:val="99"/>
    <w:rsid w:val="00BF6D7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9">
    <w:name w:val="Основной текст (2)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BF6D7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a">
    <w:name w:val="Абзац списка1"/>
    <w:basedOn w:val="a"/>
    <w:rsid w:val="00BF6D7A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BF6D7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BF6D7A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BF6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F6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AD56CB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E3310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33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1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numbering" w:customStyle="1" w:styleId="1b">
    <w:name w:val="Нет списка1"/>
    <w:next w:val="a2"/>
    <w:uiPriority w:val="99"/>
    <w:semiHidden/>
    <w:unhideWhenUsed/>
    <w:rsid w:val="00E33109"/>
  </w:style>
  <w:style w:type="numbering" w:customStyle="1" w:styleId="110">
    <w:name w:val="Нет списка11"/>
    <w:next w:val="a2"/>
    <w:uiPriority w:val="99"/>
    <w:semiHidden/>
    <w:unhideWhenUsed/>
    <w:qFormat/>
    <w:rsid w:val="00E33109"/>
  </w:style>
  <w:style w:type="paragraph" w:styleId="2b">
    <w:name w:val="List 2"/>
    <w:basedOn w:val="a"/>
    <w:uiPriority w:val="99"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rsid w:val="00E33109"/>
    <w:rPr>
      <w:vertAlign w:val="superscript"/>
    </w:rPr>
  </w:style>
  <w:style w:type="character" w:styleId="aff4">
    <w:name w:val="annotation reference"/>
    <w:uiPriority w:val="99"/>
    <w:semiHidden/>
    <w:qFormat/>
    <w:rsid w:val="00E33109"/>
    <w:rPr>
      <w:sz w:val="16"/>
      <w:szCs w:val="16"/>
    </w:rPr>
  </w:style>
  <w:style w:type="table" w:customStyle="1" w:styleId="1c">
    <w:name w:val="Сетка таблицы1"/>
    <w:basedOn w:val="a1"/>
    <w:next w:val="a3"/>
    <w:uiPriority w:val="5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Grid 1"/>
    <w:basedOn w:val="a1"/>
    <w:uiPriority w:val="9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qFormat/>
    <w:rsid w:val="00E3310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5">
    <w:name w:val="Body Text Indent"/>
    <w:basedOn w:val="a"/>
    <w:link w:val="aff6"/>
    <w:semiHidden/>
    <w:rsid w:val="00E33109"/>
    <w:pPr>
      <w:spacing w:after="0" w:line="240" w:lineRule="auto"/>
      <w:ind w:firstLine="720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ff6">
    <w:name w:val="Основной текст с отступом Знак"/>
    <w:basedOn w:val="a0"/>
    <w:link w:val="aff5"/>
    <w:semiHidden/>
    <w:qFormat/>
    <w:rsid w:val="00E33109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7">
    <w:name w:val="Гипертекстовая ссылка"/>
    <w:uiPriority w:val="99"/>
    <w:qFormat/>
    <w:rsid w:val="00E33109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E33109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E33109"/>
    <w:rPr>
      <w:color w:val="0000FF"/>
      <w:u w:val="single"/>
    </w:rPr>
  </w:style>
  <w:style w:type="paragraph" w:customStyle="1" w:styleId="1e">
    <w:name w:val="Ниж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8">
    <w:name w:val="Привязка сноски"/>
    <w:rsid w:val="00E3310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33109"/>
    <w:rPr>
      <w:vertAlign w:val="superscript"/>
    </w:rPr>
  </w:style>
  <w:style w:type="character" w:customStyle="1" w:styleId="212">
    <w:name w:val="Основной текст с отступом 2 Знак1"/>
    <w:basedOn w:val="a0"/>
    <w:link w:val="26"/>
    <w:uiPriority w:val="99"/>
    <w:qFormat/>
    <w:rsid w:val="00E33109"/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ListLabel1">
    <w:name w:val="ListLabel 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E33109"/>
    <w:rPr>
      <w:rFonts w:cs="Symbol"/>
      <w:b/>
      <w:bCs/>
    </w:rPr>
  </w:style>
  <w:style w:type="character" w:customStyle="1" w:styleId="ListLabel3">
    <w:name w:val="ListLabel 3"/>
    <w:qFormat/>
    <w:rsid w:val="00E33109"/>
    <w:rPr>
      <w:b/>
      <w:bCs/>
    </w:rPr>
  </w:style>
  <w:style w:type="character" w:customStyle="1" w:styleId="ListLabel4">
    <w:name w:val="ListLabel 4"/>
    <w:qFormat/>
    <w:rsid w:val="00E33109"/>
    <w:rPr>
      <w:rFonts w:cs="Symbol"/>
    </w:rPr>
  </w:style>
  <w:style w:type="character" w:customStyle="1" w:styleId="ListLabel5">
    <w:name w:val="ListLabel 5"/>
    <w:qFormat/>
    <w:rsid w:val="00E33109"/>
    <w:rPr>
      <w:rFonts w:cs="Courier New"/>
    </w:rPr>
  </w:style>
  <w:style w:type="character" w:customStyle="1" w:styleId="ListLabel6">
    <w:name w:val="ListLabel 6"/>
    <w:qFormat/>
    <w:rsid w:val="00E33109"/>
    <w:rPr>
      <w:rFonts w:cs="Wingdings"/>
    </w:rPr>
  </w:style>
  <w:style w:type="character" w:customStyle="1" w:styleId="ListLabel7">
    <w:name w:val="ListLabel 7"/>
    <w:qFormat/>
    <w:rsid w:val="00E33109"/>
    <w:rPr>
      <w:rFonts w:cs="Symbol"/>
    </w:rPr>
  </w:style>
  <w:style w:type="character" w:customStyle="1" w:styleId="ListLabel8">
    <w:name w:val="ListLabel 8"/>
    <w:qFormat/>
    <w:rsid w:val="00E33109"/>
    <w:rPr>
      <w:rFonts w:cs="Courier New"/>
    </w:rPr>
  </w:style>
  <w:style w:type="character" w:customStyle="1" w:styleId="ListLabel9">
    <w:name w:val="ListLabel 9"/>
    <w:qFormat/>
    <w:rsid w:val="00E33109"/>
    <w:rPr>
      <w:rFonts w:cs="Wingdings"/>
    </w:rPr>
  </w:style>
  <w:style w:type="character" w:customStyle="1" w:styleId="ListLabel10">
    <w:name w:val="ListLabel 10"/>
    <w:qFormat/>
    <w:rsid w:val="00E33109"/>
    <w:rPr>
      <w:rFonts w:cs="Symbol"/>
    </w:rPr>
  </w:style>
  <w:style w:type="character" w:customStyle="1" w:styleId="ListLabel11">
    <w:name w:val="ListLabel 11"/>
    <w:qFormat/>
    <w:rsid w:val="00E33109"/>
    <w:rPr>
      <w:rFonts w:cs="Courier New"/>
    </w:rPr>
  </w:style>
  <w:style w:type="character" w:customStyle="1" w:styleId="ListLabel12">
    <w:name w:val="ListLabel 12"/>
    <w:qFormat/>
    <w:rsid w:val="00E33109"/>
    <w:rPr>
      <w:rFonts w:cs="Wingdings"/>
    </w:rPr>
  </w:style>
  <w:style w:type="character" w:customStyle="1" w:styleId="ListLabel13">
    <w:name w:val="ListLabel 13"/>
    <w:qFormat/>
    <w:rsid w:val="00E33109"/>
    <w:rPr>
      <w:rFonts w:cs="Symbol"/>
    </w:rPr>
  </w:style>
  <w:style w:type="character" w:customStyle="1" w:styleId="ListLabel14">
    <w:name w:val="ListLabel 14"/>
    <w:qFormat/>
    <w:rsid w:val="00E33109"/>
    <w:rPr>
      <w:rFonts w:cs="Courier New"/>
    </w:rPr>
  </w:style>
  <w:style w:type="character" w:customStyle="1" w:styleId="ListLabel15">
    <w:name w:val="ListLabel 15"/>
    <w:qFormat/>
    <w:rsid w:val="00E33109"/>
    <w:rPr>
      <w:rFonts w:cs="Wingdings"/>
    </w:rPr>
  </w:style>
  <w:style w:type="character" w:customStyle="1" w:styleId="ListLabel16">
    <w:name w:val="ListLabel 16"/>
    <w:qFormat/>
    <w:rsid w:val="00E33109"/>
    <w:rPr>
      <w:rFonts w:cs="Symbol"/>
    </w:rPr>
  </w:style>
  <w:style w:type="character" w:customStyle="1" w:styleId="ListLabel17">
    <w:name w:val="ListLabel 17"/>
    <w:qFormat/>
    <w:rsid w:val="00E33109"/>
    <w:rPr>
      <w:rFonts w:cs="Courier New"/>
    </w:rPr>
  </w:style>
  <w:style w:type="character" w:customStyle="1" w:styleId="ListLabel18">
    <w:name w:val="ListLabel 18"/>
    <w:qFormat/>
    <w:rsid w:val="00E33109"/>
    <w:rPr>
      <w:rFonts w:cs="Wingdings"/>
    </w:rPr>
  </w:style>
  <w:style w:type="character" w:customStyle="1" w:styleId="ListLabel19">
    <w:name w:val="ListLabel 19"/>
    <w:qFormat/>
    <w:rsid w:val="00E33109"/>
    <w:rPr>
      <w:rFonts w:cs="Symbol"/>
    </w:rPr>
  </w:style>
  <w:style w:type="character" w:customStyle="1" w:styleId="ListLabel20">
    <w:name w:val="ListLabel 20"/>
    <w:qFormat/>
    <w:rsid w:val="00E33109"/>
    <w:rPr>
      <w:rFonts w:cs="Courier New"/>
    </w:rPr>
  </w:style>
  <w:style w:type="character" w:customStyle="1" w:styleId="ListLabel21">
    <w:name w:val="ListLabel 21"/>
    <w:qFormat/>
    <w:rsid w:val="00E33109"/>
    <w:rPr>
      <w:rFonts w:cs="Wingdings"/>
    </w:rPr>
  </w:style>
  <w:style w:type="character" w:customStyle="1" w:styleId="ListLabel22">
    <w:name w:val="ListLabel 22"/>
    <w:qFormat/>
    <w:rsid w:val="00E33109"/>
    <w:rPr>
      <w:rFonts w:cs="Symbol"/>
    </w:rPr>
  </w:style>
  <w:style w:type="character" w:customStyle="1" w:styleId="ListLabel23">
    <w:name w:val="ListLabel 23"/>
    <w:qFormat/>
    <w:rsid w:val="00E33109"/>
    <w:rPr>
      <w:rFonts w:cs="Courier New"/>
    </w:rPr>
  </w:style>
  <w:style w:type="character" w:customStyle="1" w:styleId="ListLabel24">
    <w:name w:val="ListLabel 24"/>
    <w:qFormat/>
    <w:rsid w:val="00E33109"/>
    <w:rPr>
      <w:rFonts w:cs="Wingdings"/>
    </w:rPr>
  </w:style>
  <w:style w:type="character" w:customStyle="1" w:styleId="ListLabel25">
    <w:name w:val="ListLabel 25"/>
    <w:qFormat/>
    <w:rsid w:val="00E33109"/>
    <w:rPr>
      <w:rFonts w:cs="Symbol"/>
    </w:rPr>
  </w:style>
  <w:style w:type="character" w:customStyle="1" w:styleId="ListLabel26">
    <w:name w:val="ListLabel 26"/>
    <w:qFormat/>
    <w:rsid w:val="00E33109"/>
    <w:rPr>
      <w:rFonts w:cs="Courier New"/>
    </w:rPr>
  </w:style>
  <w:style w:type="character" w:customStyle="1" w:styleId="ListLabel27">
    <w:name w:val="ListLabel 27"/>
    <w:qFormat/>
    <w:rsid w:val="00E33109"/>
    <w:rPr>
      <w:rFonts w:cs="Wingdings"/>
    </w:rPr>
  </w:style>
  <w:style w:type="character" w:customStyle="1" w:styleId="ListLabel28">
    <w:name w:val="ListLabel 28"/>
    <w:qFormat/>
    <w:rsid w:val="00E33109"/>
    <w:rPr>
      <w:rFonts w:cs="Symbol"/>
    </w:rPr>
  </w:style>
  <w:style w:type="character" w:customStyle="1" w:styleId="ListLabel29">
    <w:name w:val="ListLabel 29"/>
    <w:qFormat/>
    <w:rsid w:val="00E33109"/>
    <w:rPr>
      <w:rFonts w:cs="Courier New"/>
    </w:rPr>
  </w:style>
  <w:style w:type="character" w:customStyle="1" w:styleId="ListLabel30">
    <w:name w:val="ListLabel 30"/>
    <w:qFormat/>
    <w:rsid w:val="00E33109"/>
    <w:rPr>
      <w:rFonts w:cs="Wingdings"/>
    </w:rPr>
  </w:style>
  <w:style w:type="character" w:customStyle="1" w:styleId="ListLabel31">
    <w:name w:val="ListLabel 31"/>
    <w:qFormat/>
    <w:rsid w:val="00E33109"/>
    <w:rPr>
      <w:rFonts w:cs="Symbol"/>
    </w:rPr>
  </w:style>
  <w:style w:type="character" w:customStyle="1" w:styleId="ListLabel32">
    <w:name w:val="ListLabel 32"/>
    <w:qFormat/>
    <w:rsid w:val="00E33109"/>
    <w:rPr>
      <w:rFonts w:cs="Courier New"/>
    </w:rPr>
  </w:style>
  <w:style w:type="character" w:customStyle="1" w:styleId="ListLabel33">
    <w:name w:val="ListLabel 33"/>
    <w:qFormat/>
    <w:rsid w:val="00E33109"/>
    <w:rPr>
      <w:rFonts w:cs="Wingdings"/>
    </w:rPr>
  </w:style>
  <w:style w:type="character" w:customStyle="1" w:styleId="ListLabel34">
    <w:name w:val="ListLabel 34"/>
    <w:qFormat/>
    <w:rsid w:val="00E33109"/>
    <w:rPr>
      <w:rFonts w:cs="Symbol"/>
    </w:rPr>
  </w:style>
  <w:style w:type="character" w:customStyle="1" w:styleId="ListLabel35">
    <w:name w:val="ListLabel 35"/>
    <w:qFormat/>
    <w:rsid w:val="00E33109"/>
    <w:rPr>
      <w:rFonts w:cs="Courier New"/>
    </w:rPr>
  </w:style>
  <w:style w:type="character" w:customStyle="1" w:styleId="ListLabel36">
    <w:name w:val="ListLabel 36"/>
    <w:qFormat/>
    <w:rsid w:val="00E33109"/>
    <w:rPr>
      <w:rFonts w:cs="Wingdings"/>
    </w:rPr>
  </w:style>
  <w:style w:type="character" w:customStyle="1" w:styleId="ListLabel37">
    <w:name w:val="ListLabel 37"/>
    <w:qFormat/>
    <w:rsid w:val="00E33109"/>
    <w:rPr>
      <w:rFonts w:cs="Symbol"/>
    </w:rPr>
  </w:style>
  <w:style w:type="character" w:customStyle="1" w:styleId="ListLabel38">
    <w:name w:val="ListLabel 38"/>
    <w:qFormat/>
    <w:rsid w:val="00E33109"/>
    <w:rPr>
      <w:rFonts w:cs="Courier New"/>
    </w:rPr>
  </w:style>
  <w:style w:type="character" w:customStyle="1" w:styleId="ListLabel39">
    <w:name w:val="ListLabel 39"/>
    <w:qFormat/>
    <w:rsid w:val="00E33109"/>
    <w:rPr>
      <w:rFonts w:cs="Wingdings"/>
    </w:rPr>
  </w:style>
  <w:style w:type="character" w:customStyle="1" w:styleId="ListLabel40">
    <w:name w:val="ListLabel 40"/>
    <w:qFormat/>
    <w:rsid w:val="00E33109"/>
    <w:rPr>
      <w:rFonts w:cs="Symbol"/>
    </w:rPr>
  </w:style>
  <w:style w:type="character" w:customStyle="1" w:styleId="ListLabel41">
    <w:name w:val="ListLabel 41"/>
    <w:qFormat/>
    <w:rsid w:val="00E33109"/>
    <w:rPr>
      <w:rFonts w:cs="Courier New"/>
    </w:rPr>
  </w:style>
  <w:style w:type="character" w:customStyle="1" w:styleId="ListLabel42">
    <w:name w:val="ListLabel 42"/>
    <w:qFormat/>
    <w:rsid w:val="00E33109"/>
    <w:rPr>
      <w:rFonts w:cs="Wingdings"/>
    </w:rPr>
  </w:style>
  <w:style w:type="character" w:customStyle="1" w:styleId="ListLabel43">
    <w:name w:val="ListLabel 43"/>
    <w:qFormat/>
    <w:rsid w:val="00E33109"/>
    <w:rPr>
      <w:rFonts w:cs="Symbol"/>
    </w:rPr>
  </w:style>
  <w:style w:type="character" w:customStyle="1" w:styleId="ListLabel44">
    <w:name w:val="ListLabel 44"/>
    <w:qFormat/>
    <w:rsid w:val="00E33109"/>
    <w:rPr>
      <w:rFonts w:cs="Courier New"/>
    </w:rPr>
  </w:style>
  <w:style w:type="character" w:customStyle="1" w:styleId="ListLabel45">
    <w:name w:val="ListLabel 45"/>
    <w:qFormat/>
    <w:rsid w:val="00E33109"/>
    <w:rPr>
      <w:rFonts w:cs="Wingdings"/>
    </w:rPr>
  </w:style>
  <w:style w:type="character" w:customStyle="1" w:styleId="ListLabel46">
    <w:name w:val="ListLabel 46"/>
    <w:qFormat/>
    <w:rsid w:val="00E33109"/>
    <w:rPr>
      <w:rFonts w:cs="Symbol"/>
    </w:rPr>
  </w:style>
  <w:style w:type="character" w:customStyle="1" w:styleId="ListLabel47">
    <w:name w:val="ListLabel 47"/>
    <w:qFormat/>
    <w:rsid w:val="00E33109"/>
    <w:rPr>
      <w:rFonts w:cs="Courier New"/>
    </w:rPr>
  </w:style>
  <w:style w:type="character" w:customStyle="1" w:styleId="ListLabel48">
    <w:name w:val="ListLabel 48"/>
    <w:qFormat/>
    <w:rsid w:val="00E33109"/>
    <w:rPr>
      <w:rFonts w:cs="Wingdings"/>
    </w:rPr>
  </w:style>
  <w:style w:type="character" w:customStyle="1" w:styleId="ListLabel49">
    <w:name w:val="ListLabel 49"/>
    <w:qFormat/>
    <w:rsid w:val="00E33109"/>
    <w:rPr>
      <w:rFonts w:cs="Symbol"/>
    </w:rPr>
  </w:style>
  <w:style w:type="character" w:customStyle="1" w:styleId="ListLabel50">
    <w:name w:val="ListLabel 50"/>
    <w:qFormat/>
    <w:rsid w:val="00E33109"/>
    <w:rPr>
      <w:rFonts w:cs="Courier New"/>
    </w:rPr>
  </w:style>
  <w:style w:type="character" w:customStyle="1" w:styleId="ListLabel51">
    <w:name w:val="ListLabel 51"/>
    <w:qFormat/>
    <w:rsid w:val="00E33109"/>
    <w:rPr>
      <w:rFonts w:cs="Wingdings"/>
    </w:rPr>
  </w:style>
  <w:style w:type="character" w:customStyle="1" w:styleId="ListLabel52">
    <w:name w:val="ListLabel 52"/>
    <w:qFormat/>
    <w:rsid w:val="00E33109"/>
    <w:rPr>
      <w:rFonts w:cs="Symbol"/>
    </w:rPr>
  </w:style>
  <w:style w:type="character" w:customStyle="1" w:styleId="ListLabel53">
    <w:name w:val="ListLabel 53"/>
    <w:qFormat/>
    <w:rsid w:val="00E33109"/>
    <w:rPr>
      <w:rFonts w:cs="Courier New"/>
    </w:rPr>
  </w:style>
  <w:style w:type="character" w:customStyle="1" w:styleId="ListLabel54">
    <w:name w:val="ListLabel 54"/>
    <w:qFormat/>
    <w:rsid w:val="00E33109"/>
    <w:rPr>
      <w:rFonts w:cs="Wingdings"/>
    </w:rPr>
  </w:style>
  <w:style w:type="character" w:customStyle="1" w:styleId="ListLabel55">
    <w:name w:val="ListLabel 55"/>
    <w:qFormat/>
    <w:rsid w:val="00E33109"/>
    <w:rPr>
      <w:rFonts w:cs="Symbol"/>
    </w:rPr>
  </w:style>
  <w:style w:type="character" w:customStyle="1" w:styleId="ListLabel56">
    <w:name w:val="ListLabel 56"/>
    <w:qFormat/>
    <w:rsid w:val="00E33109"/>
    <w:rPr>
      <w:rFonts w:cs="Courier New"/>
    </w:rPr>
  </w:style>
  <w:style w:type="character" w:customStyle="1" w:styleId="ListLabel57">
    <w:name w:val="ListLabel 57"/>
    <w:qFormat/>
    <w:rsid w:val="00E33109"/>
    <w:rPr>
      <w:rFonts w:cs="Wingdings"/>
    </w:rPr>
  </w:style>
  <w:style w:type="character" w:customStyle="1" w:styleId="ListLabel58">
    <w:name w:val="ListLabel 58"/>
    <w:qFormat/>
    <w:rsid w:val="00E33109"/>
    <w:rPr>
      <w:rFonts w:cs="Symbol"/>
    </w:rPr>
  </w:style>
  <w:style w:type="character" w:customStyle="1" w:styleId="ListLabel59">
    <w:name w:val="ListLabel 59"/>
    <w:qFormat/>
    <w:rsid w:val="00E33109"/>
    <w:rPr>
      <w:rFonts w:cs="Courier New"/>
    </w:rPr>
  </w:style>
  <w:style w:type="character" w:customStyle="1" w:styleId="ListLabel60">
    <w:name w:val="ListLabel 60"/>
    <w:qFormat/>
    <w:rsid w:val="00E33109"/>
    <w:rPr>
      <w:rFonts w:cs="Wingdings"/>
    </w:rPr>
  </w:style>
  <w:style w:type="character" w:customStyle="1" w:styleId="ListLabel61">
    <w:name w:val="ListLabel 61"/>
    <w:qFormat/>
    <w:rsid w:val="00E33109"/>
    <w:rPr>
      <w:rFonts w:cs="Symbol"/>
    </w:rPr>
  </w:style>
  <w:style w:type="character" w:customStyle="1" w:styleId="ListLabel62">
    <w:name w:val="ListLabel 62"/>
    <w:qFormat/>
    <w:rsid w:val="00E33109"/>
    <w:rPr>
      <w:rFonts w:cs="Courier New"/>
    </w:rPr>
  </w:style>
  <w:style w:type="character" w:customStyle="1" w:styleId="ListLabel63">
    <w:name w:val="ListLabel 63"/>
    <w:qFormat/>
    <w:rsid w:val="00E33109"/>
    <w:rPr>
      <w:rFonts w:cs="Wingdings"/>
    </w:rPr>
  </w:style>
  <w:style w:type="character" w:customStyle="1" w:styleId="ListLabel64">
    <w:name w:val="ListLabel 64"/>
    <w:qFormat/>
    <w:rsid w:val="00E33109"/>
    <w:rPr>
      <w:rFonts w:cs="Symbol"/>
    </w:rPr>
  </w:style>
  <w:style w:type="character" w:customStyle="1" w:styleId="ListLabel65">
    <w:name w:val="ListLabel 65"/>
    <w:qFormat/>
    <w:rsid w:val="00E33109"/>
    <w:rPr>
      <w:rFonts w:cs="Courier New"/>
    </w:rPr>
  </w:style>
  <w:style w:type="character" w:customStyle="1" w:styleId="ListLabel66">
    <w:name w:val="ListLabel 66"/>
    <w:qFormat/>
    <w:rsid w:val="00E33109"/>
    <w:rPr>
      <w:rFonts w:cs="Wingdings"/>
    </w:rPr>
  </w:style>
  <w:style w:type="character" w:customStyle="1" w:styleId="ListLabel67">
    <w:name w:val="ListLabel 67"/>
    <w:qFormat/>
    <w:rsid w:val="00E33109"/>
    <w:rPr>
      <w:rFonts w:cs="Symbol"/>
    </w:rPr>
  </w:style>
  <w:style w:type="character" w:customStyle="1" w:styleId="ListLabel68">
    <w:name w:val="ListLabel 68"/>
    <w:qFormat/>
    <w:rsid w:val="00E33109"/>
    <w:rPr>
      <w:rFonts w:cs="Courier New"/>
    </w:rPr>
  </w:style>
  <w:style w:type="character" w:customStyle="1" w:styleId="ListLabel69">
    <w:name w:val="ListLabel 69"/>
    <w:qFormat/>
    <w:rsid w:val="00E33109"/>
    <w:rPr>
      <w:rFonts w:cs="Wingdings"/>
    </w:rPr>
  </w:style>
  <w:style w:type="character" w:customStyle="1" w:styleId="ListLabel70">
    <w:name w:val="ListLabel 70"/>
    <w:qFormat/>
    <w:rsid w:val="00E33109"/>
    <w:rPr>
      <w:rFonts w:cs="Symbol"/>
    </w:rPr>
  </w:style>
  <w:style w:type="character" w:customStyle="1" w:styleId="ListLabel71">
    <w:name w:val="ListLabel 71"/>
    <w:qFormat/>
    <w:rsid w:val="00E33109"/>
    <w:rPr>
      <w:rFonts w:cs="Courier New"/>
    </w:rPr>
  </w:style>
  <w:style w:type="character" w:customStyle="1" w:styleId="ListLabel72">
    <w:name w:val="ListLabel 72"/>
    <w:qFormat/>
    <w:rsid w:val="00E33109"/>
    <w:rPr>
      <w:rFonts w:cs="Wingdings"/>
    </w:rPr>
  </w:style>
  <w:style w:type="character" w:customStyle="1" w:styleId="ListLabel73">
    <w:name w:val="ListLabel 73"/>
    <w:qFormat/>
    <w:rsid w:val="00E33109"/>
    <w:rPr>
      <w:rFonts w:cs="Symbol"/>
    </w:rPr>
  </w:style>
  <w:style w:type="character" w:customStyle="1" w:styleId="ListLabel74">
    <w:name w:val="ListLabel 74"/>
    <w:qFormat/>
    <w:rsid w:val="00E33109"/>
    <w:rPr>
      <w:rFonts w:cs="Courier New"/>
    </w:rPr>
  </w:style>
  <w:style w:type="character" w:customStyle="1" w:styleId="ListLabel75">
    <w:name w:val="ListLabel 75"/>
    <w:qFormat/>
    <w:rsid w:val="00E33109"/>
    <w:rPr>
      <w:rFonts w:cs="Wingdings"/>
    </w:rPr>
  </w:style>
  <w:style w:type="character" w:customStyle="1" w:styleId="ListLabel76">
    <w:name w:val="ListLabel 76"/>
    <w:qFormat/>
    <w:rsid w:val="00E3310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E33109"/>
    <w:rPr>
      <w:rFonts w:cs="Courier New"/>
    </w:rPr>
  </w:style>
  <w:style w:type="character" w:customStyle="1" w:styleId="ListLabel78">
    <w:name w:val="ListLabel 78"/>
    <w:qFormat/>
    <w:rsid w:val="00E33109"/>
    <w:rPr>
      <w:rFonts w:cs="Wingdings"/>
    </w:rPr>
  </w:style>
  <w:style w:type="character" w:customStyle="1" w:styleId="ListLabel79">
    <w:name w:val="ListLabel 79"/>
    <w:qFormat/>
    <w:rsid w:val="00E33109"/>
    <w:rPr>
      <w:rFonts w:cs="Symbol"/>
    </w:rPr>
  </w:style>
  <w:style w:type="character" w:customStyle="1" w:styleId="ListLabel80">
    <w:name w:val="ListLabel 80"/>
    <w:qFormat/>
    <w:rsid w:val="00E33109"/>
    <w:rPr>
      <w:rFonts w:cs="Courier New"/>
    </w:rPr>
  </w:style>
  <w:style w:type="character" w:customStyle="1" w:styleId="ListLabel81">
    <w:name w:val="ListLabel 81"/>
    <w:qFormat/>
    <w:rsid w:val="00E33109"/>
    <w:rPr>
      <w:rFonts w:cs="Wingdings"/>
    </w:rPr>
  </w:style>
  <w:style w:type="character" w:customStyle="1" w:styleId="ListLabel82">
    <w:name w:val="ListLabel 82"/>
    <w:qFormat/>
    <w:rsid w:val="00E33109"/>
    <w:rPr>
      <w:rFonts w:cs="Symbol"/>
    </w:rPr>
  </w:style>
  <w:style w:type="character" w:customStyle="1" w:styleId="ListLabel83">
    <w:name w:val="ListLabel 83"/>
    <w:qFormat/>
    <w:rsid w:val="00E33109"/>
    <w:rPr>
      <w:rFonts w:cs="Courier New"/>
    </w:rPr>
  </w:style>
  <w:style w:type="character" w:customStyle="1" w:styleId="ListLabel84">
    <w:name w:val="ListLabel 84"/>
    <w:qFormat/>
    <w:rsid w:val="00E33109"/>
    <w:rPr>
      <w:rFonts w:cs="Wingdings"/>
    </w:rPr>
  </w:style>
  <w:style w:type="character" w:customStyle="1" w:styleId="ListLabel85">
    <w:name w:val="ListLabel 85"/>
    <w:qFormat/>
    <w:rsid w:val="00E3310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E33109"/>
    <w:rPr>
      <w:rFonts w:cs="Courier New"/>
    </w:rPr>
  </w:style>
  <w:style w:type="character" w:customStyle="1" w:styleId="ListLabel87">
    <w:name w:val="ListLabel 87"/>
    <w:qFormat/>
    <w:rsid w:val="00E33109"/>
    <w:rPr>
      <w:rFonts w:cs="Wingdings"/>
    </w:rPr>
  </w:style>
  <w:style w:type="character" w:customStyle="1" w:styleId="ListLabel88">
    <w:name w:val="ListLabel 88"/>
    <w:qFormat/>
    <w:rsid w:val="00E33109"/>
    <w:rPr>
      <w:rFonts w:cs="Symbol"/>
    </w:rPr>
  </w:style>
  <w:style w:type="character" w:customStyle="1" w:styleId="ListLabel89">
    <w:name w:val="ListLabel 89"/>
    <w:qFormat/>
    <w:rsid w:val="00E33109"/>
    <w:rPr>
      <w:rFonts w:cs="Courier New"/>
    </w:rPr>
  </w:style>
  <w:style w:type="character" w:customStyle="1" w:styleId="ListLabel90">
    <w:name w:val="ListLabel 90"/>
    <w:qFormat/>
    <w:rsid w:val="00E33109"/>
    <w:rPr>
      <w:rFonts w:cs="Wingdings"/>
    </w:rPr>
  </w:style>
  <w:style w:type="character" w:customStyle="1" w:styleId="ListLabel91">
    <w:name w:val="ListLabel 91"/>
    <w:qFormat/>
    <w:rsid w:val="00E33109"/>
    <w:rPr>
      <w:rFonts w:cs="Symbol"/>
    </w:rPr>
  </w:style>
  <w:style w:type="character" w:customStyle="1" w:styleId="ListLabel92">
    <w:name w:val="ListLabel 92"/>
    <w:qFormat/>
    <w:rsid w:val="00E33109"/>
    <w:rPr>
      <w:rFonts w:cs="Courier New"/>
    </w:rPr>
  </w:style>
  <w:style w:type="character" w:customStyle="1" w:styleId="ListLabel93">
    <w:name w:val="ListLabel 93"/>
    <w:qFormat/>
    <w:rsid w:val="00E33109"/>
    <w:rPr>
      <w:rFonts w:cs="Wingdings"/>
    </w:rPr>
  </w:style>
  <w:style w:type="character" w:customStyle="1" w:styleId="ListLabel94">
    <w:name w:val="ListLabel 94"/>
    <w:qFormat/>
    <w:rsid w:val="00E3310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E33109"/>
    <w:rPr>
      <w:rFonts w:cs="Courier New"/>
    </w:rPr>
  </w:style>
  <w:style w:type="character" w:customStyle="1" w:styleId="ListLabel96">
    <w:name w:val="ListLabel 96"/>
    <w:qFormat/>
    <w:rsid w:val="00E33109"/>
    <w:rPr>
      <w:rFonts w:cs="Wingdings"/>
    </w:rPr>
  </w:style>
  <w:style w:type="character" w:customStyle="1" w:styleId="ListLabel97">
    <w:name w:val="ListLabel 97"/>
    <w:qFormat/>
    <w:rsid w:val="00E33109"/>
    <w:rPr>
      <w:rFonts w:cs="Symbol"/>
    </w:rPr>
  </w:style>
  <w:style w:type="character" w:customStyle="1" w:styleId="ListLabel98">
    <w:name w:val="ListLabel 98"/>
    <w:qFormat/>
    <w:rsid w:val="00E33109"/>
    <w:rPr>
      <w:rFonts w:cs="Courier New"/>
    </w:rPr>
  </w:style>
  <w:style w:type="character" w:customStyle="1" w:styleId="ListLabel99">
    <w:name w:val="ListLabel 99"/>
    <w:qFormat/>
    <w:rsid w:val="00E33109"/>
    <w:rPr>
      <w:rFonts w:cs="Wingdings"/>
    </w:rPr>
  </w:style>
  <w:style w:type="character" w:customStyle="1" w:styleId="ListLabel100">
    <w:name w:val="ListLabel 100"/>
    <w:qFormat/>
    <w:rsid w:val="00E33109"/>
    <w:rPr>
      <w:rFonts w:cs="Symbol"/>
    </w:rPr>
  </w:style>
  <w:style w:type="character" w:customStyle="1" w:styleId="ListLabel101">
    <w:name w:val="ListLabel 101"/>
    <w:qFormat/>
    <w:rsid w:val="00E33109"/>
    <w:rPr>
      <w:rFonts w:cs="Courier New"/>
    </w:rPr>
  </w:style>
  <w:style w:type="character" w:customStyle="1" w:styleId="ListLabel102">
    <w:name w:val="ListLabel 102"/>
    <w:qFormat/>
    <w:rsid w:val="00E33109"/>
    <w:rPr>
      <w:rFonts w:cs="Wingdings"/>
    </w:rPr>
  </w:style>
  <w:style w:type="character" w:customStyle="1" w:styleId="ListLabel103">
    <w:name w:val="ListLabel 103"/>
    <w:qFormat/>
    <w:rsid w:val="00E3310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E33109"/>
    <w:rPr>
      <w:rFonts w:cs="Courier New"/>
    </w:rPr>
  </w:style>
  <w:style w:type="character" w:customStyle="1" w:styleId="ListLabel105">
    <w:name w:val="ListLabel 105"/>
    <w:qFormat/>
    <w:rsid w:val="00E33109"/>
    <w:rPr>
      <w:rFonts w:cs="Wingdings"/>
    </w:rPr>
  </w:style>
  <w:style w:type="character" w:customStyle="1" w:styleId="ListLabel106">
    <w:name w:val="ListLabel 106"/>
    <w:qFormat/>
    <w:rsid w:val="00E33109"/>
    <w:rPr>
      <w:rFonts w:cs="Symbol"/>
    </w:rPr>
  </w:style>
  <w:style w:type="character" w:customStyle="1" w:styleId="ListLabel107">
    <w:name w:val="ListLabel 107"/>
    <w:qFormat/>
    <w:rsid w:val="00E33109"/>
    <w:rPr>
      <w:rFonts w:cs="Courier New"/>
    </w:rPr>
  </w:style>
  <w:style w:type="character" w:customStyle="1" w:styleId="ListLabel108">
    <w:name w:val="ListLabel 108"/>
    <w:qFormat/>
    <w:rsid w:val="00E33109"/>
    <w:rPr>
      <w:rFonts w:cs="Wingdings"/>
    </w:rPr>
  </w:style>
  <w:style w:type="character" w:customStyle="1" w:styleId="ListLabel109">
    <w:name w:val="ListLabel 109"/>
    <w:qFormat/>
    <w:rsid w:val="00E33109"/>
    <w:rPr>
      <w:rFonts w:cs="Symbol"/>
    </w:rPr>
  </w:style>
  <w:style w:type="character" w:customStyle="1" w:styleId="ListLabel110">
    <w:name w:val="ListLabel 110"/>
    <w:qFormat/>
    <w:rsid w:val="00E33109"/>
    <w:rPr>
      <w:rFonts w:cs="Courier New"/>
    </w:rPr>
  </w:style>
  <w:style w:type="character" w:customStyle="1" w:styleId="ListLabel111">
    <w:name w:val="ListLabel 111"/>
    <w:qFormat/>
    <w:rsid w:val="00E33109"/>
    <w:rPr>
      <w:rFonts w:cs="Wingdings"/>
    </w:rPr>
  </w:style>
  <w:style w:type="character" w:customStyle="1" w:styleId="ListLabel112">
    <w:name w:val="ListLabel 112"/>
    <w:qFormat/>
    <w:rsid w:val="00E3310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E33109"/>
    <w:rPr>
      <w:rFonts w:cs="Courier New"/>
    </w:rPr>
  </w:style>
  <w:style w:type="character" w:customStyle="1" w:styleId="ListLabel114">
    <w:name w:val="ListLabel 114"/>
    <w:qFormat/>
    <w:rsid w:val="00E33109"/>
    <w:rPr>
      <w:rFonts w:cs="Wingdings"/>
    </w:rPr>
  </w:style>
  <w:style w:type="character" w:customStyle="1" w:styleId="ListLabel115">
    <w:name w:val="ListLabel 115"/>
    <w:qFormat/>
    <w:rsid w:val="00E33109"/>
    <w:rPr>
      <w:rFonts w:cs="Symbol"/>
    </w:rPr>
  </w:style>
  <w:style w:type="character" w:customStyle="1" w:styleId="ListLabel116">
    <w:name w:val="ListLabel 116"/>
    <w:qFormat/>
    <w:rsid w:val="00E33109"/>
    <w:rPr>
      <w:rFonts w:cs="Courier New"/>
    </w:rPr>
  </w:style>
  <w:style w:type="character" w:customStyle="1" w:styleId="ListLabel117">
    <w:name w:val="ListLabel 117"/>
    <w:qFormat/>
    <w:rsid w:val="00E33109"/>
    <w:rPr>
      <w:rFonts w:cs="Wingdings"/>
    </w:rPr>
  </w:style>
  <w:style w:type="character" w:customStyle="1" w:styleId="ListLabel118">
    <w:name w:val="ListLabel 118"/>
    <w:qFormat/>
    <w:rsid w:val="00E33109"/>
    <w:rPr>
      <w:rFonts w:cs="Symbol"/>
    </w:rPr>
  </w:style>
  <w:style w:type="character" w:customStyle="1" w:styleId="ListLabel119">
    <w:name w:val="ListLabel 119"/>
    <w:qFormat/>
    <w:rsid w:val="00E33109"/>
    <w:rPr>
      <w:rFonts w:cs="Courier New"/>
    </w:rPr>
  </w:style>
  <w:style w:type="character" w:customStyle="1" w:styleId="ListLabel120">
    <w:name w:val="ListLabel 120"/>
    <w:qFormat/>
    <w:rsid w:val="00E33109"/>
    <w:rPr>
      <w:rFonts w:cs="Wingdings"/>
    </w:rPr>
  </w:style>
  <w:style w:type="character" w:customStyle="1" w:styleId="ListLabel121">
    <w:name w:val="ListLabel 121"/>
    <w:qFormat/>
    <w:rsid w:val="00E3310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E33109"/>
    <w:rPr>
      <w:rFonts w:cs="Courier New"/>
    </w:rPr>
  </w:style>
  <w:style w:type="character" w:customStyle="1" w:styleId="ListLabel123">
    <w:name w:val="ListLabel 123"/>
    <w:qFormat/>
    <w:rsid w:val="00E33109"/>
    <w:rPr>
      <w:rFonts w:cs="Wingdings"/>
    </w:rPr>
  </w:style>
  <w:style w:type="character" w:customStyle="1" w:styleId="ListLabel124">
    <w:name w:val="ListLabel 124"/>
    <w:qFormat/>
    <w:rsid w:val="00E33109"/>
    <w:rPr>
      <w:rFonts w:cs="Symbol"/>
    </w:rPr>
  </w:style>
  <w:style w:type="character" w:customStyle="1" w:styleId="ListLabel125">
    <w:name w:val="ListLabel 125"/>
    <w:qFormat/>
    <w:rsid w:val="00E33109"/>
    <w:rPr>
      <w:rFonts w:cs="Courier New"/>
    </w:rPr>
  </w:style>
  <w:style w:type="character" w:customStyle="1" w:styleId="ListLabel126">
    <w:name w:val="ListLabel 126"/>
    <w:qFormat/>
    <w:rsid w:val="00E33109"/>
    <w:rPr>
      <w:rFonts w:cs="Wingdings"/>
    </w:rPr>
  </w:style>
  <w:style w:type="character" w:customStyle="1" w:styleId="ListLabel127">
    <w:name w:val="ListLabel 127"/>
    <w:qFormat/>
    <w:rsid w:val="00E33109"/>
    <w:rPr>
      <w:rFonts w:cs="Symbol"/>
    </w:rPr>
  </w:style>
  <w:style w:type="character" w:customStyle="1" w:styleId="ListLabel128">
    <w:name w:val="ListLabel 128"/>
    <w:qFormat/>
    <w:rsid w:val="00E33109"/>
    <w:rPr>
      <w:rFonts w:cs="Courier New"/>
    </w:rPr>
  </w:style>
  <w:style w:type="character" w:customStyle="1" w:styleId="ListLabel129">
    <w:name w:val="ListLabel 129"/>
    <w:qFormat/>
    <w:rsid w:val="00E33109"/>
    <w:rPr>
      <w:rFonts w:cs="Wingdings"/>
    </w:rPr>
  </w:style>
  <w:style w:type="character" w:customStyle="1" w:styleId="ListLabel130">
    <w:name w:val="ListLabel 130"/>
    <w:qFormat/>
    <w:rsid w:val="00E3310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E33109"/>
    <w:rPr>
      <w:rFonts w:cs="Courier New"/>
    </w:rPr>
  </w:style>
  <w:style w:type="character" w:customStyle="1" w:styleId="ListLabel132">
    <w:name w:val="ListLabel 132"/>
    <w:qFormat/>
    <w:rsid w:val="00E33109"/>
    <w:rPr>
      <w:rFonts w:cs="Wingdings"/>
    </w:rPr>
  </w:style>
  <w:style w:type="character" w:customStyle="1" w:styleId="ListLabel133">
    <w:name w:val="ListLabel 133"/>
    <w:qFormat/>
    <w:rsid w:val="00E33109"/>
    <w:rPr>
      <w:rFonts w:cs="Symbol"/>
    </w:rPr>
  </w:style>
  <w:style w:type="character" w:customStyle="1" w:styleId="ListLabel134">
    <w:name w:val="ListLabel 134"/>
    <w:qFormat/>
    <w:rsid w:val="00E33109"/>
    <w:rPr>
      <w:rFonts w:cs="Courier New"/>
    </w:rPr>
  </w:style>
  <w:style w:type="character" w:customStyle="1" w:styleId="ListLabel135">
    <w:name w:val="ListLabel 135"/>
    <w:qFormat/>
    <w:rsid w:val="00E33109"/>
    <w:rPr>
      <w:rFonts w:cs="Wingdings"/>
    </w:rPr>
  </w:style>
  <w:style w:type="character" w:customStyle="1" w:styleId="ListLabel136">
    <w:name w:val="ListLabel 136"/>
    <w:qFormat/>
    <w:rsid w:val="00E33109"/>
    <w:rPr>
      <w:rFonts w:cs="Symbol"/>
    </w:rPr>
  </w:style>
  <w:style w:type="character" w:customStyle="1" w:styleId="ListLabel137">
    <w:name w:val="ListLabel 137"/>
    <w:qFormat/>
    <w:rsid w:val="00E33109"/>
    <w:rPr>
      <w:rFonts w:cs="Courier New"/>
    </w:rPr>
  </w:style>
  <w:style w:type="character" w:customStyle="1" w:styleId="ListLabel138">
    <w:name w:val="ListLabel 138"/>
    <w:qFormat/>
    <w:rsid w:val="00E33109"/>
    <w:rPr>
      <w:rFonts w:cs="Wingdings"/>
    </w:rPr>
  </w:style>
  <w:style w:type="character" w:customStyle="1" w:styleId="ListLabel139">
    <w:name w:val="ListLabel 13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E33109"/>
    <w:rPr>
      <w:rFonts w:cs="Courier New"/>
    </w:rPr>
  </w:style>
  <w:style w:type="character" w:customStyle="1" w:styleId="ListLabel141">
    <w:name w:val="ListLabel 141"/>
    <w:qFormat/>
    <w:rsid w:val="00E33109"/>
    <w:rPr>
      <w:rFonts w:cs="Wingdings"/>
    </w:rPr>
  </w:style>
  <w:style w:type="character" w:customStyle="1" w:styleId="ListLabel142">
    <w:name w:val="ListLabel 142"/>
    <w:qFormat/>
    <w:rsid w:val="00E33109"/>
    <w:rPr>
      <w:rFonts w:cs="Symbol"/>
    </w:rPr>
  </w:style>
  <w:style w:type="character" w:customStyle="1" w:styleId="ListLabel143">
    <w:name w:val="ListLabel 143"/>
    <w:qFormat/>
    <w:rsid w:val="00E33109"/>
    <w:rPr>
      <w:rFonts w:cs="Courier New"/>
    </w:rPr>
  </w:style>
  <w:style w:type="character" w:customStyle="1" w:styleId="ListLabel144">
    <w:name w:val="ListLabel 144"/>
    <w:qFormat/>
    <w:rsid w:val="00E33109"/>
    <w:rPr>
      <w:rFonts w:cs="Wingdings"/>
    </w:rPr>
  </w:style>
  <w:style w:type="character" w:customStyle="1" w:styleId="ListLabel145">
    <w:name w:val="ListLabel 145"/>
    <w:qFormat/>
    <w:rsid w:val="00E33109"/>
    <w:rPr>
      <w:rFonts w:cs="Symbol"/>
    </w:rPr>
  </w:style>
  <w:style w:type="character" w:customStyle="1" w:styleId="ListLabel146">
    <w:name w:val="ListLabel 146"/>
    <w:qFormat/>
    <w:rsid w:val="00E33109"/>
    <w:rPr>
      <w:rFonts w:cs="Courier New"/>
    </w:rPr>
  </w:style>
  <w:style w:type="character" w:customStyle="1" w:styleId="ListLabel147">
    <w:name w:val="ListLabel 147"/>
    <w:qFormat/>
    <w:rsid w:val="00E33109"/>
    <w:rPr>
      <w:rFonts w:cs="Wingdings"/>
    </w:rPr>
  </w:style>
  <w:style w:type="character" w:customStyle="1" w:styleId="ListLabel148">
    <w:name w:val="ListLabel 148"/>
    <w:qFormat/>
    <w:rsid w:val="00E33109"/>
    <w:rPr>
      <w:rFonts w:cs="Symbol"/>
    </w:rPr>
  </w:style>
  <w:style w:type="character" w:customStyle="1" w:styleId="ListLabel149">
    <w:name w:val="ListLabel 149"/>
    <w:qFormat/>
    <w:rsid w:val="00E33109"/>
    <w:rPr>
      <w:rFonts w:cs="Courier New"/>
    </w:rPr>
  </w:style>
  <w:style w:type="character" w:customStyle="1" w:styleId="ListLabel150">
    <w:name w:val="ListLabel 150"/>
    <w:qFormat/>
    <w:rsid w:val="00E33109"/>
    <w:rPr>
      <w:rFonts w:cs="Courier New"/>
    </w:rPr>
  </w:style>
  <w:style w:type="character" w:customStyle="1" w:styleId="ListLabel151">
    <w:name w:val="ListLabel 151"/>
    <w:qFormat/>
    <w:rsid w:val="00E33109"/>
    <w:rPr>
      <w:rFonts w:cs="Courier New"/>
    </w:rPr>
  </w:style>
  <w:style w:type="character" w:customStyle="1" w:styleId="ListLabel152">
    <w:name w:val="ListLabel 152"/>
    <w:qFormat/>
    <w:rsid w:val="00E33109"/>
    <w:rPr>
      <w:rFonts w:cs="Wingdings"/>
    </w:rPr>
  </w:style>
  <w:style w:type="character" w:customStyle="1" w:styleId="ListLabel153">
    <w:name w:val="ListLabel 153"/>
    <w:qFormat/>
    <w:rsid w:val="00E33109"/>
    <w:rPr>
      <w:rFonts w:cs="Courier New"/>
    </w:rPr>
  </w:style>
  <w:style w:type="character" w:customStyle="1" w:styleId="ListLabel154">
    <w:name w:val="ListLabel 154"/>
    <w:qFormat/>
    <w:rsid w:val="00E3310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E33109"/>
    <w:rPr>
      <w:rFonts w:cs="Courier New"/>
    </w:rPr>
  </w:style>
  <w:style w:type="character" w:customStyle="1" w:styleId="ListLabel156">
    <w:name w:val="ListLabel 156"/>
    <w:qFormat/>
    <w:rsid w:val="00E33109"/>
    <w:rPr>
      <w:rFonts w:cs="Courier New"/>
    </w:rPr>
  </w:style>
  <w:style w:type="character" w:customStyle="1" w:styleId="ListLabel157">
    <w:name w:val="ListLabel 15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E33109"/>
    <w:rPr>
      <w:rFonts w:cs="Courier New"/>
    </w:rPr>
  </w:style>
  <w:style w:type="character" w:customStyle="1" w:styleId="ListLabel159">
    <w:name w:val="ListLabel 159"/>
    <w:qFormat/>
    <w:rsid w:val="00E33109"/>
    <w:rPr>
      <w:rFonts w:cs="Courier New"/>
    </w:rPr>
  </w:style>
  <w:style w:type="character" w:customStyle="1" w:styleId="ListLabel160">
    <w:name w:val="ListLabel 160"/>
    <w:qFormat/>
    <w:rsid w:val="00E33109"/>
    <w:rPr>
      <w:rFonts w:cs="Courier New"/>
    </w:rPr>
  </w:style>
  <w:style w:type="character" w:customStyle="1" w:styleId="ListLabel161">
    <w:name w:val="ListLabel 161"/>
    <w:qFormat/>
    <w:rsid w:val="00E33109"/>
    <w:rPr>
      <w:rFonts w:eastAsia="Times New Roman" w:cs="Times New Roman"/>
    </w:rPr>
  </w:style>
  <w:style w:type="character" w:customStyle="1" w:styleId="ListLabel162">
    <w:name w:val="ListLabel 162"/>
    <w:qFormat/>
    <w:rsid w:val="00E33109"/>
    <w:rPr>
      <w:rFonts w:cs="Courier New"/>
    </w:rPr>
  </w:style>
  <w:style w:type="character" w:customStyle="1" w:styleId="ListLabel163">
    <w:name w:val="ListLabel 163"/>
    <w:qFormat/>
    <w:rsid w:val="00E33109"/>
    <w:rPr>
      <w:rFonts w:cs="Courier New"/>
    </w:rPr>
  </w:style>
  <w:style w:type="character" w:customStyle="1" w:styleId="ListLabel164">
    <w:name w:val="ListLabel 164"/>
    <w:qFormat/>
    <w:rsid w:val="00E33109"/>
    <w:rPr>
      <w:rFonts w:cs="Courier New"/>
    </w:rPr>
  </w:style>
  <w:style w:type="character" w:customStyle="1" w:styleId="ListLabel165">
    <w:name w:val="ListLabel 165"/>
    <w:qFormat/>
    <w:rsid w:val="00E33109"/>
    <w:rPr>
      <w:rFonts w:eastAsia="Times New Roman" w:cs="Times New Roman"/>
    </w:rPr>
  </w:style>
  <w:style w:type="character" w:customStyle="1" w:styleId="ListLabel166">
    <w:name w:val="ListLabel 166"/>
    <w:qFormat/>
    <w:rsid w:val="00E33109"/>
    <w:rPr>
      <w:rFonts w:cs="Courier New"/>
    </w:rPr>
  </w:style>
  <w:style w:type="character" w:customStyle="1" w:styleId="ListLabel167">
    <w:name w:val="ListLabel 167"/>
    <w:qFormat/>
    <w:rsid w:val="00E33109"/>
    <w:rPr>
      <w:rFonts w:cs="Courier New"/>
    </w:rPr>
  </w:style>
  <w:style w:type="character" w:customStyle="1" w:styleId="ListLabel168">
    <w:name w:val="ListLabel 168"/>
    <w:qFormat/>
    <w:rsid w:val="00E33109"/>
    <w:rPr>
      <w:rFonts w:cs="Courier New"/>
    </w:rPr>
  </w:style>
  <w:style w:type="character" w:customStyle="1" w:styleId="ListLabel169">
    <w:name w:val="ListLabel 169"/>
    <w:qFormat/>
    <w:rsid w:val="00E33109"/>
    <w:rPr>
      <w:rFonts w:eastAsia="Times New Roman" w:cs="Times New Roman"/>
    </w:rPr>
  </w:style>
  <w:style w:type="character" w:customStyle="1" w:styleId="ListLabel170">
    <w:name w:val="ListLabel 170"/>
    <w:qFormat/>
    <w:rsid w:val="00E33109"/>
    <w:rPr>
      <w:rFonts w:cs="Courier New"/>
    </w:rPr>
  </w:style>
  <w:style w:type="character" w:customStyle="1" w:styleId="ListLabel171">
    <w:name w:val="ListLabel 171"/>
    <w:qFormat/>
    <w:rsid w:val="00E33109"/>
    <w:rPr>
      <w:rFonts w:cs="Courier New"/>
    </w:rPr>
  </w:style>
  <w:style w:type="character" w:customStyle="1" w:styleId="ListLabel172">
    <w:name w:val="ListLabel 172"/>
    <w:qFormat/>
    <w:rsid w:val="00E33109"/>
    <w:rPr>
      <w:rFonts w:cs="Courier New"/>
    </w:rPr>
  </w:style>
  <w:style w:type="character" w:customStyle="1" w:styleId="ListLabel173">
    <w:name w:val="ListLabel 173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E33109"/>
    <w:rPr>
      <w:rFonts w:cs="Courier New"/>
    </w:rPr>
  </w:style>
  <w:style w:type="character" w:customStyle="1" w:styleId="ListLabel175">
    <w:name w:val="ListLabel 175"/>
    <w:qFormat/>
    <w:rsid w:val="00E33109"/>
    <w:rPr>
      <w:rFonts w:cs="Courier New"/>
    </w:rPr>
  </w:style>
  <w:style w:type="character" w:customStyle="1" w:styleId="ListLabel176">
    <w:name w:val="ListLabel 176"/>
    <w:qFormat/>
    <w:rsid w:val="00E33109"/>
    <w:rPr>
      <w:rFonts w:cs="Courier New"/>
    </w:rPr>
  </w:style>
  <w:style w:type="character" w:customStyle="1" w:styleId="ListLabel177">
    <w:name w:val="ListLabel 177"/>
    <w:qFormat/>
    <w:rsid w:val="00E33109"/>
    <w:rPr>
      <w:rFonts w:eastAsia="Times New Roman" w:cs="Times New Roman"/>
    </w:rPr>
  </w:style>
  <w:style w:type="character" w:customStyle="1" w:styleId="ListLabel178">
    <w:name w:val="ListLabel 178"/>
    <w:qFormat/>
    <w:rsid w:val="00E33109"/>
    <w:rPr>
      <w:rFonts w:cs="Courier New"/>
    </w:rPr>
  </w:style>
  <w:style w:type="character" w:customStyle="1" w:styleId="ListLabel179">
    <w:name w:val="ListLabel 179"/>
    <w:qFormat/>
    <w:rsid w:val="00E33109"/>
    <w:rPr>
      <w:rFonts w:cs="Courier New"/>
    </w:rPr>
  </w:style>
  <w:style w:type="character" w:customStyle="1" w:styleId="ListLabel180">
    <w:name w:val="ListLabel 180"/>
    <w:qFormat/>
    <w:rsid w:val="00E33109"/>
    <w:rPr>
      <w:rFonts w:cs="Courier New"/>
    </w:rPr>
  </w:style>
  <w:style w:type="character" w:customStyle="1" w:styleId="ListLabel181">
    <w:name w:val="ListLabel 181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E33109"/>
    <w:rPr>
      <w:rFonts w:cs="Courier New"/>
    </w:rPr>
  </w:style>
  <w:style w:type="character" w:customStyle="1" w:styleId="ListLabel183">
    <w:name w:val="ListLabel 183"/>
    <w:qFormat/>
    <w:rsid w:val="00E33109"/>
    <w:rPr>
      <w:rFonts w:cs="Courier New"/>
    </w:rPr>
  </w:style>
  <w:style w:type="character" w:customStyle="1" w:styleId="ListLabel184">
    <w:name w:val="ListLabel 184"/>
    <w:qFormat/>
    <w:rsid w:val="00E33109"/>
    <w:rPr>
      <w:rFonts w:cs="Courier New"/>
    </w:rPr>
  </w:style>
  <w:style w:type="character" w:customStyle="1" w:styleId="ListLabel185">
    <w:name w:val="ListLabel 185"/>
    <w:qFormat/>
    <w:rsid w:val="00E33109"/>
    <w:rPr>
      <w:rFonts w:eastAsia="Times New Roman" w:cs="Times New Roman"/>
    </w:rPr>
  </w:style>
  <w:style w:type="character" w:customStyle="1" w:styleId="ListLabel186">
    <w:name w:val="ListLabel 186"/>
    <w:qFormat/>
    <w:rsid w:val="00E33109"/>
    <w:rPr>
      <w:rFonts w:cs="Courier New"/>
    </w:rPr>
  </w:style>
  <w:style w:type="character" w:customStyle="1" w:styleId="ListLabel187">
    <w:name w:val="ListLabel 187"/>
    <w:qFormat/>
    <w:rsid w:val="00E33109"/>
    <w:rPr>
      <w:rFonts w:cs="Courier New"/>
    </w:rPr>
  </w:style>
  <w:style w:type="character" w:customStyle="1" w:styleId="ListLabel188">
    <w:name w:val="ListLabel 188"/>
    <w:qFormat/>
    <w:rsid w:val="00E33109"/>
    <w:rPr>
      <w:rFonts w:cs="Courier New"/>
    </w:rPr>
  </w:style>
  <w:style w:type="character" w:customStyle="1" w:styleId="ListLabel189">
    <w:name w:val="ListLabel 189"/>
    <w:qFormat/>
    <w:rsid w:val="00E33109"/>
    <w:rPr>
      <w:rFonts w:eastAsia="Times New Roman" w:cs="Times New Roman"/>
    </w:rPr>
  </w:style>
  <w:style w:type="character" w:customStyle="1" w:styleId="ListLabel190">
    <w:name w:val="ListLabel 190"/>
    <w:qFormat/>
    <w:rsid w:val="00E33109"/>
    <w:rPr>
      <w:rFonts w:cs="Courier New"/>
    </w:rPr>
  </w:style>
  <w:style w:type="character" w:customStyle="1" w:styleId="ListLabel191">
    <w:name w:val="ListLabel 191"/>
    <w:qFormat/>
    <w:rsid w:val="00E33109"/>
    <w:rPr>
      <w:rFonts w:cs="Courier New"/>
    </w:rPr>
  </w:style>
  <w:style w:type="character" w:customStyle="1" w:styleId="ListLabel192">
    <w:name w:val="ListLabel 192"/>
    <w:qFormat/>
    <w:rsid w:val="00E33109"/>
    <w:rPr>
      <w:rFonts w:cs="Courier New"/>
    </w:rPr>
  </w:style>
  <w:style w:type="character" w:customStyle="1" w:styleId="ListLabel193">
    <w:name w:val="ListLabel 193"/>
    <w:qFormat/>
    <w:rsid w:val="00E33109"/>
    <w:rPr>
      <w:rFonts w:eastAsia="Times New Roman" w:cs="Times New Roman"/>
    </w:rPr>
  </w:style>
  <w:style w:type="character" w:customStyle="1" w:styleId="ListLabel194">
    <w:name w:val="ListLabel 194"/>
    <w:qFormat/>
    <w:rsid w:val="00E33109"/>
    <w:rPr>
      <w:rFonts w:cs="Courier New"/>
    </w:rPr>
  </w:style>
  <w:style w:type="character" w:customStyle="1" w:styleId="ListLabel195">
    <w:name w:val="ListLabel 195"/>
    <w:qFormat/>
    <w:rsid w:val="00E33109"/>
    <w:rPr>
      <w:rFonts w:cs="Courier New"/>
    </w:rPr>
  </w:style>
  <w:style w:type="character" w:customStyle="1" w:styleId="ListLabel196">
    <w:name w:val="ListLabel 196"/>
    <w:qFormat/>
    <w:rsid w:val="00E33109"/>
    <w:rPr>
      <w:rFonts w:cs="Courier New"/>
    </w:rPr>
  </w:style>
  <w:style w:type="character" w:customStyle="1" w:styleId="ListLabel197">
    <w:name w:val="ListLabel 197"/>
    <w:qFormat/>
    <w:rsid w:val="00E3310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E33109"/>
    <w:rPr>
      <w:rFonts w:cs="Courier New"/>
    </w:rPr>
  </w:style>
  <w:style w:type="character" w:customStyle="1" w:styleId="ListLabel199">
    <w:name w:val="ListLabel 199"/>
    <w:qFormat/>
    <w:rsid w:val="00E33109"/>
    <w:rPr>
      <w:rFonts w:cs="Courier New"/>
    </w:rPr>
  </w:style>
  <w:style w:type="character" w:customStyle="1" w:styleId="ListLabel200">
    <w:name w:val="ListLabel 200"/>
    <w:qFormat/>
    <w:rsid w:val="00E33109"/>
    <w:rPr>
      <w:rFonts w:cs="Courier New"/>
    </w:rPr>
  </w:style>
  <w:style w:type="character" w:customStyle="1" w:styleId="ListLabel201">
    <w:name w:val="ListLabel 20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E3310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E33109"/>
    <w:rPr>
      <w:rFonts w:cs="Courier New"/>
    </w:rPr>
  </w:style>
  <w:style w:type="character" w:customStyle="1" w:styleId="ListLabel204">
    <w:name w:val="ListLabel 204"/>
    <w:qFormat/>
    <w:rsid w:val="00E33109"/>
    <w:rPr>
      <w:rFonts w:cs="Wingdings"/>
    </w:rPr>
  </w:style>
  <w:style w:type="character" w:customStyle="1" w:styleId="ListLabel205">
    <w:name w:val="ListLabel 205"/>
    <w:qFormat/>
    <w:rsid w:val="00E33109"/>
    <w:rPr>
      <w:rFonts w:cs="Symbol"/>
    </w:rPr>
  </w:style>
  <w:style w:type="character" w:customStyle="1" w:styleId="ListLabel206">
    <w:name w:val="ListLabel 206"/>
    <w:qFormat/>
    <w:rsid w:val="00E33109"/>
    <w:rPr>
      <w:rFonts w:cs="Courier New"/>
    </w:rPr>
  </w:style>
  <w:style w:type="character" w:customStyle="1" w:styleId="ListLabel207">
    <w:name w:val="ListLabel 207"/>
    <w:qFormat/>
    <w:rsid w:val="00E33109"/>
    <w:rPr>
      <w:rFonts w:cs="Wingdings"/>
    </w:rPr>
  </w:style>
  <w:style w:type="character" w:customStyle="1" w:styleId="ListLabel208">
    <w:name w:val="ListLabel 208"/>
    <w:qFormat/>
    <w:rsid w:val="00E33109"/>
    <w:rPr>
      <w:rFonts w:cs="Symbol"/>
    </w:rPr>
  </w:style>
  <w:style w:type="character" w:customStyle="1" w:styleId="ListLabel209">
    <w:name w:val="ListLabel 209"/>
    <w:qFormat/>
    <w:rsid w:val="00E33109"/>
    <w:rPr>
      <w:rFonts w:cs="Courier New"/>
    </w:rPr>
  </w:style>
  <w:style w:type="character" w:customStyle="1" w:styleId="ListLabel210">
    <w:name w:val="ListLabel 210"/>
    <w:qFormat/>
    <w:rsid w:val="00E33109"/>
    <w:rPr>
      <w:rFonts w:cs="Wingdings"/>
    </w:rPr>
  </w:style>
  <w:style w:type="character" w:customStyle="1" w:styleId="ListLabel211">
    <w:name w:val="ListLabel 211"/>
    <w:qFormat/>
    <w:rsid w:val="00E3310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E33109"/>
    <w:rPr>
      <w:rFonts w:cs="Courier New"/>
    </w:rPr>
  </w:style>
  <w:style w:type="character" w:customStyle="1" w:styleId="ListLabel213">
    <w:name w:val="ListLabel 213"/>
    <w:qFormat/>
    <w:rsid w:val="00E33109"/>
    <w:rPr>
      <w:rFonts w:cs="Wingdings"/>
    </w:rPr>
  </w:style>
  <w:style w:type="character" w:customStyle="1" w:styleId="ListLabel214">
    <w:name w:val="ListLabel 214"/>
    <w:qFormat/>
    <w:rsid w:val="00E33109"/>
    <w:rPr>
      <w:rFonts w:cs="Symbol"/>
    </w:rPr>
  </w:style>
  <w:style w:type="character" w:customStyle="1" w:styleId="ListLabel215">
    <w:name w:val="ListLabel 215"/>
    <w:qFormat/>
    <w:rsid w:val="00E33109"/>
    <w:rPr>
      <w:rFonts w:cs="Courier New"/>
    </w:rPr>
  </w:style>
  <w:style w:type="character" w:customStyle="1" w:styleId="ListLabel216">
    <w:name w:val="ListLabel 216"/>
    <w:qFormat/>
    <w:rsid w:val="00E33109"/>
    <w:rPr>
      <w:rFonts w:cs="Wingdings"/>
    </w:rPr>
  </w:style>
  <w:style w:type="character" w:customStyle="1" w:styleId="ListLabel217">
    <w:name w:val="ListLabel 217"/>
    <w:qFormat/>
    <w:rsid w:val="00E33109"/>
    <w:rPr>
      <w:rFonts w:cs="Symbol"/>
    </w:rPr>
  </w:style>
  <w:style w:type="character" w:customStyle="1" w:styleId="ListLabel218">
    <w:name w:val="ListLabel 218"/>
    <w:qFormat/>
    <w:rsid w:val="00E33109"/>
    <w:rPr>
      <w:rFonts w:cs="Courier New"/>
    </w:rPr>
  </w:style>
  <w:style w:type="character" w:customStyle="1" w:styleId="ListLabel219">
    <w:name w:val="ListLabel 219"/>
    <w:qFormat/>
    <w:rsid w:val="00E33109"/>
    <w:rPr>
      <w:rFonts w:cs="Wingdings"/>
    </w:rPr>
  </w:style>
  <w:style w:type="character" w:customStyle="1" w:styleId="ListLabel220">
    <w:name w:val="ListLabel 220"/>
    <w:qFormat/>
    <w:rsid w:val="00E3310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E33109"/>
    <w:rPr>
      <w:rFonts w:cs="Courier New"/>
    </w:rPr>
  </w:style>
  <w:style w:type="character" w:customStyle="1" w:styleId="ListLabel222">
    <w:name w:val="ListLabel 222"/>
    <w:qFormat/>
    <w:rsid w:val="00E33109"/>
    <w:rPr>
      <w:rFonts w:cs="Wingdings"/>
    </w:rPr>
  </w:style>
  <w:style w:type="character" w:customStyle="1" w:styleId="ListLabel223">
    <w:name w:val="ListLabel 223"/>
    <w:qFormat/>
    <w:rsid w:val="00E33109"/>
    <w:rPr>
      <w:rFonts w:cs="Symbol"/>
    </w:rPr>
  </w:style>
  <w:style w:type="character" w:customStyle="1" w:styleId="ListLabel224">
    <w:name w:val="ListLabel 224"/>
    <w:qFormat/>
    <w:rsid w:val="00E33109"/>
    <w:rPr>
      <w:rFonts w:cs="Courier New"/>
    </w:rPr>
  </w:style>
  <w:style w:type="character" w:customStyle="1" w:styleId="ListLabel225">
    <w:name w:val="ListLabel 225"/>
    <w:qFormat/>
    <w:rsid w:val="00E33109"/>
    <w:rPr>
      <w:rFonts w:cs="Wingdings"/>
    </w:rPr>
  </w:style>
  <w:style w:type="character" w:customStyle="1" w:styleId="ListLabel226">
    <w:name w:val="ListLabel 226"/>
    <w:qFormat/>
    <w:rsid w:val="00E33109"/>
    <w:rPr>
      <w:rFonts w:cs="Symbol"/>
    </w:rPr>
  </w:style>
  <w:style w:type="character" w:customStyle="1" w:styleId="ListLabel227">
    <w:name w:val="ListLabel 227"/>
    <w:qFormat/>
    <w:rsid w:val="00E33109"/>
    <w:rPr>
      <w:rFonts w:cs="Courier New"/>
    </w:rPr>
  </w:style>
  <w:style w:type="character" w:customStyle="1" w:styleId="ListLabel228">
    <w:name w:val="ListLabel 228"/>
    <w:qFormat/>
    <w:rsid w:val="00E33109"/>
    <w:rPr>
      <w:rFonts w:cs="Wingdings"/>
    </w:rPr>
  </w:style>
  <w:style w:type="character" w:customStyle="1" w:styleId="ListLabel229">
    <w:name w:val="ListLabel 229"/>
    <w:qFormat/>
    <w:rsid w:val="00E3310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E33109"/>
    <w:rPr>
      <w:rFonts w:cs="Courier New"/>
    </w:rPr>
  </w:style>
  <w:style w:type="character" w:customStyle="1" w:styleId="ListLabel231">
    <w:name w:val="ListLabel 231"/>
    <w:qFormat/>
    <w:rsid w:val="00E33109"/>
    <w:rPr>
      <w:rFonts w:cs="Wingdings"/>
    </w:rPr>
  </w:style>
  <w:style w:type="character" w:customStyle="1" w:styleId="ListLabel232">
    <w:name w:val="ListLabel 232"/>
    <w:qFormat/>
    <w:rsid w:val="00E33109"/>
    <w:rPr>
      <w:rFonts w:cs="Symbol"/>
    </w:rPr>
  </w:style>
  <w:style w:type="character" w:customStyle="1" w:styleId="ListLabel233">
    <w:name w:val="ListLabel 233"/>
    <w:qFormat/>
    <w:rsid w:val="00E33109"/>
    <w:rPr>
      <w:rFonts w:cs="Courier New"/>
    </w:rPr>
  </w:style>
  <w:style w:type="character" w:customStyle="1" w:styleId="ListLabel234">
    <w:name w:val="ListLabel 234"/>
    <w:qFormat/>
    <w:rsid w:val="00E33109"/>
    <w:rPr>
      <w:rFonts w:cs="Wingdings"/>
    </w:rPr>
  </w:style>
  <w:style w:type="character" w:customStyle="1" w:styleId="ListLabel235">
    <w:name w:val="ListLabel 235"/>
    <w:qFormat/>
    <w:rsid w:val="00E33109"/>
    <w:rPr>
      <w:rFonts w:cs="Symbol"/>
    </w:rPr>
  </w:style>
  <w:style w:type="character" w:customStyle="1" w:styleId="ListLabel236">
    <w:name w:val="ListLabel 236"/>
    <w:qFormat/>
    <w:rsid w:val="00E33109"/>
    <w:rPr>
      <w:rFonts w:cs="Courier New"/>
    </w:rPr>
  </w:style>
  <w:style w:type="character" w:customStyle="1" w:styleId="ListLabel237">
    <w:name w:val="ListLabel 237"/>
    <w:qFormat/>
    <w:rsid w:val="00E33109"/>
    <w:rPr>
      <w:rFonts w:cs="Wingdings"/>
    </w:rPr>
  </w:style>
  <w:style w:type="character" w:customStyle="1" w:styleId="ListLabel238">
    <w:name w:val="ListLabel 238"/>
    <w:qFormat/>
    <w:rsid w:val="00E3310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E33109"/>
    <w:rPr>
      <w:rFonts w:cs="Courier New"/>
    </w:rPr>
  </w:style>
  <w:style w:type="character" w:customStyle="1" w:styleId="ListLabel240">
    <w:name w:val="ListLabel 240"/>
    <w:qFormat/>
    <w:rsid w:val="00E33109"/>
    <w:rPr>
      <w:rFonts w:cs="Wingdings"/>
    </w:rPr>
  </w:style>
  <w:style w:type="character" w:customStyle="1" w:styleId="ListLabel241">
    <w:name w:val="ListLabel 241"/>
    <w:qFormat/>
    <w:rsid w:val="00E33109"/>
    <w:rPr>
      <w:rFonts w:cs="Symbol"/>
    </w:rPr>
  </w:style>
  <w:style w:type="character" w:customStyle="1" w:styleId="ListLabel242">
    <w:name w:val="ListLabel 242"/>
    <w:qFormat/>
    <w:rsid w:val="00E33109"/>
    <w:rPr>
      <w:rFonts w:cs="Courier New"/>
    </w:rPr>
  </w:style>
  <w:style w:type="character" w:customStyle="1" w:styleId="ListLabel243">
    <w:name w:val="ListLabel 243"/>
    <w:qFormat/>
    <w:rsid w:val="00E33109"/>
    <w:rPr>
      <w:rFonts w:cs="Wingdings"/>
    </w:rPr>
  </w:style>
  <w:style w:type="character" w:customStyle="1" w:styleId="ListLabel244">
    <w:name w:val="ListLabel 244"/>
    <w:qFormat/>
    <w:rsid w:val="00E33109"/>
    <w:rPr>
      <w:rFonts w:cs="Symbol"/>
    </w:rPr>
  </w:style>
  <w:style w:type="character" w:customStyle="1" w:styleId="ListLabel245">
    <w:name w:val="ListLabel 245"/>
    <w:qFormat/>
    <w:rsid w:val="00E33109"/>
    <w:rPr>
      <w:rFonts w:cs="Courier New"/>
    </w:rPr>
  </w:style>
  <w:style w:type="character" w:customStyle="1" w:styleId="ListLabel246">
    <w:name w:val="ListLabel 246"/>
    <w:qFormat/>
    <w:rsid w:val="00E33109"/>
    <w:rPr>
      <w:rFonts w:cs="Wingdings"/>
    </w:rPr>
  </w:style>
  <w:style w:type="character" w:customStyle="1" w:styleId="ListLabel247">
    <w:name w:val="ListLabel 247"/>
    <w:qFormat/>
    <w:rsid w:val="00E3310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E33109"/>
    <w:rPr>
      <w:rFonts w:cs="Courier New"/>
    </w:rPr>
  </w:style>
  <w:style w:type="character" w:customStyle="1" w:styleId="ListLabel249">
    <w:name w:val="ListLabel 249"/>
    <w:qFormat/>
    <w:rsid w:val="00E33109"/>
    <w:rPr>
      <w:rFonts w:cs="Wingdings"/>
    </w:rPr>
  </w:style>
  <w:style w:type="character" w:customStyle="1" w:styleId="ListLabel250">
    <w:name w:val="ListLabel 250"/>
    <w:qFormat/>
    <w:rsid w:val="00E33109"/>
    <w:rPr>
      <w:rFonts w:cs="Symbol"/>
    </w:rPr>
  </w:style>
  <w:style w:type="character" w:customStyle="1" w:styleId="ListLabel251">
    <w:name w:val="ListLabel 251"/>
    <w:qFormat/>
    <w:rsid w:val="00E33109"/>
    <w:rPr>
      <w:rFonts w:cs="Courier New"/>
    </w:rPr>
  </w:style>
  <w:style w:type="character" w:customStyle="1" w:styleId="ListLabel252">
    <w:name w:val="ListLabel 252"/>
    <w:qFormat/>
    <w:rsid w:val="00E33109"/>
    <w:rPr>
      <w:rFonts w:cs="Wingdings"/>
    </w:rPr>
  </w:style>
  <w:style w:type="character" w:customStyle="1" w:styleId="ListLabel253">
    <w:name w:val="ListLabel 253"/>
    <w:qFormat/>
    <w:rsid w:val="00E33109"/>
    <w:rPr>
      <w:rFonts w:cs="Symbol"/>
    </w:rPr>
  </w:style>
  <w:style w:type="character" w:customStyle="1" w:styleId="ListLabel254">
    <w:name w:val="ListLabel 254"/>
    <w:qFormat/>
    <w:rsid w:val="00E33109"/>
    <w:rPr>
      <w:rFonts w:cs="Courier New"/>
    </w:rPr>
  </w:style>
  <w:style w:type="character" w:customStyle="1" w:styleId="ListLabel255">
    <w:name w:val="ListLabel 255"/>
    <w:qFormat/>
    <w:rsid w:val="00E33109"/>
    <w:rPr>
      <w:rFonts w:cs="Wingdings"/>
    </w:rPr>
  </w:style>
  <w:style w:type="character" w:customStyle="1" w:styleId="ListLabel256">
    <w:name w:val="ListLabel 256"/>
    <w:qFormat/>
    <w:rsid w:val="00E3310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E33109"/>
    <w:rPr>
      <w:rFonts w:cs="Courier New"/>
    </w:rPr>
  </w:style>
  <w:style w:type="character" w:customStyle="1" w:styleId="ListLabel258">
    <w:name w:val="ListLabel 258"/>
    <w:qFormat/>
    <w:rsid w:val="00E33109"/>
    <w:rPr>
      <w:rFonts w:cs="Wingdings"/>
    </w:rPr>
  </w:style>
  <w:style w:type="character" w:customStyle="1" w:styleId="ListLabel259">
    <w:name w:val="ListLabel 259"/>
    <w:qFormat/>
    <w:rsid w:val="00E33109"/>
    <w:rPr>
      <w:rFonts w:cs="Symbol"/>
    </w:rPr>
  </w:style>
  <w:style w:type="character" w:customStyle="1" w:styleId="ListLabel260">
    <w:name w:val="ListLabel 260"/>
    <w:qFormat/>
    <w:rsid w:val="00E33109"/>
    <w:rPr>
      <w:rFonts w:cs="Courier New"/>
    </w:rPr>
  </w:style>
  <w:style w:type="character" w:customStyle="1" w:styleId="ListLabel261">
    <w:name w:val="ListLabel 261"/>
    <w:qFormat/>
    <w:rsid w:val="00E33109"/>
    <w:rPr>
      <w:rFonts w:cs="Wingdings"/>
    </w:rPr>
  </w:style>
  <w:style w:type="character" w:customStyle="1" w:styleId="ListLabel262">
    <w:name w:val="ListLabel 262"/>
    <w:qFormat/>
    <w:rsid w:val="00E33109"/>
    <w:rPr>
      <w:rFonts w:cs="Symbol"/>
    </w:rPr>
  </w:style>
  <w:style w:type="character" w:customStyle="1" w:styleId="ListLabel263">
    <w:name w:val="ListLabel 263"/>
    <w:qFormat/>
    <w:rsid w:val="00E33109"/>
    <w:rPr>
      <w:rFonts w:cs="Courier New"/>
    </w:rPr>
  </w:style>
  <w:style w:type="character" w:customStyle="1" w:styleId="ListLabel264">
    <w:name w:val="ListLabel 264"/>
    <w:qFormat/>
    <w:rsid w:val="00E33109"/>
    <w:rPr>
      <w:rFonts w:cs="Wingdings"/>
    </w:rPr>
  </w:style>
  <w:style w:type="character" w:customStyle="1" w:styleId="ListLabel265">
    <w:name w:val="ListLabel 265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E33109"/>
    <w:rPr>
      <w:rFonts w:cs="Courier New"/>
    </w:rPr>
  </w:style>
  <w:style w:type="character" w:customStyle="1" w:styleId="ListLabel267">
    <w:name w:val="ListLabel 267"/>
    <w:qFormat/>
    <w:rsid w:val="00E33109"/>
    <w:rPr>
      <w:rFonts w:cs="Wingdings"/>
    </w:rPr>
  </w:style>
  <w:style w:type="character" w:customStyle="1" w:styleId="ListLabel268">
    <w:name w:val="ListLabel 268"/>
    <w:qFormat/>
    <w:rsid w:val="00E33109"/>
    <w:rPr>
      <w:rFonts w:cs="Symbol"/>
    </w:rPr>
  </w:style>
  <w:style w:type="character" w:customStyle="1" w:styleId="ListLabel269">
    <w:name w:val="ListLabel 269"/>
    <w:qFormat/>
    <w:rsid w:val="00E33109"/>
    <w:rPr>
      <w:rFonts w:cs="Courier New"/>
    </w:rPr>
  </w:style>
  <w:style w:type="character" w:customStyle="1" w:styleId="ListLabel270">
    <w:name w:val="ListLabel 270"/>
    <w:qFormat/>
    <w:rsid w:val="00E33109"/>
    <w:rPr>
      <w:rFonts w:cs="Wingdings"/>
    </w:rPr>
  </w:style>
  <w:style w:type="character" w:customStyle="1" w:styleId="ListLabel271">
    <w:name w:val="ListLabel 271"/>
    <w:qFormat/>
    <w:rsid w:val="00E33109"/>
    <w:rPr>
      <w:rFonts w:cs="Symbol"/>
    </w:rPr>
  </w:style>
  <w:style w:type="character" w:customStyle="1" w:styleId="ListLabel272">
    <w:name w:val="ListLabel 272"/>
    <w:qFormat/>
    <w:rsid w:val="00E33109"/>
    <w:rPr>
      <w:rFonts w:cs="Courier New"/>
    </w:rPr>
  </w:style>
  <w:style w:type="character" w:customStyle="1" w:styleId="ListLabel273">
    <w:name w:val="ListLabel 273"/>
    <w:qFormat/>
    <w:rsid w:val="00E33109"/>
    <w:rPr>
      <w:rFonts w:cs="Wingdings"/>
    </w:rPr>
  </w:style>
  <w:style w:type="character" w:customStyle="1" w:styleId="ListLabel274">
    <w:name w:val="ListLabel 274"/>
    <w:qFormat/>
    <w:rsid w:val="00E33109"/>
    <w:rPr>
      <w:rFonts w:cs="Wingdings"/>
    </w:rPr>
  </w:style>
  <w:style w:type="character" w:customStyle="1" w:styleId="ListLabel275">
    <w:name w:val="ListLabel 275"/>
    <w:qFormat/>
    <w:rsid w:val="00E33109"/>
    <w:rPr>
      <w:rFonts w:cs="Courier New"/>
    </w:rPr>
  </w:style>
  <w:style w:type="character" w:customStyle="1" w:styleId="ListLabel276">
    <w:name w:val="ListLabel 276"/>
    <w:qFormat/>
    <w:rsid w:val="00E3310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E33109"/>
    <w:rPr>
      <w:rFonts w:cs="Symbol"/>
    </w:rPr>
  </w:style>
  <w:style w:type="character" w:customStyle="1" w:styleId="ListLabel278">
    <w:name w:val="ListLabel 278"/>
    <w:qFormat/>
    <w:rsid w:val="00E33109"/>
    <w:rPr>
      <w:rFonts w:cs="Courier New"/>
    </w:rPr>
  </w:style>
  <w:style w:type="character" w:customStyle="1" w:styleId="ListLabel279">
    <w:name w:val="ListLabel 279"/>
    <w:qFormat/>
    <w:rsid w:val="00E33109"/>
    <w:rPr>
      <w:rFonts w:cs="Wingdings"/>
    </w:rPr>
  </w:style>
  <w:style w:type="character" w:customStyle="1" w:styleId="ListLabel280">
    <w:name w:val="ListLabel 280"/>
    <w:qFormat/>
    <w:rsid w:val="00E33109"/>
    <w:rPr>
      <w:rFonts w:cs="Symbol"/>
    </w:rPr>
  </w:style>
  <w:style w:type="character" w:customStyle="1" w:styleId="ListLabel281">
    <w:name w:val="ListLabel 281"/>
    <w:qFormat/>
    <w:rsid w:val="00E33109"/>
    <w:rPr>
      <w:rFonts w:cs="Courier New"/>
    </w:rPr>
  </w:style>
  <w:style w:type="character" w:customStyle="1" w:styleId="ListLabel282">
    <w:name w:val="ListLabel 282"/>
    <w:qFormat/>
    <w:rsid w:val="00E33109"/>
    <w:rPr>
      <w:rFonts w:cs="Wingdings"/>
    </w:rPr>
  </w:style>
  <w:style w:type="character" w:customStyle="1" w:styleId="ListLabel283">
    <w:name w:val="ListLabel 283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E33109"/>
    <w:rPr>
      <w:rFonts w:cs="Courier New"/>
    </w:rPr>
  </w:style>
  <w:style w:type="character" w:customStyle="1" w:styleId="ListLabel285">
    <w:name w:val="ListLabel 285"/>
    <w:qFormat/>
    <w:rsid w:val="00E33109"/>
    <w:rPr>
      <w:rFonts w:cs="Wingdings"/>
    </w:rPr>
  </w:style>
  <w:style w:type="character" w:customStyle="1" w:styleId="ListLabel286">
    <w:name w:val="ListLabel 286"/>
    <w:qFormat/>
    <w:rsid w:val="00E33109"/>
    <w:rPr>
      <w:rFonts w:cs="Symbol"/>
    </w:rPr>
  </w:style>
  <w:style w:type="character" w:customStyle="1" w:styleId="ListLabel287">
    <w:name w:val="ListLabel 287"/>
    <w:qFormat/>
    <w:rsid w:val="00E33109"/>
    <w:rPr>
      <w:rFonts w:cs="Courier New"/>
    </w:rPr>
  </w:style>
  <w:style w:type="character" w:customStyle="1" w:styleId="ListLabel288">
    <w:name w:val="ListLabel 288"/>
    <w:qFormat/>
    <w:rsid w:val="00E33109"/>
    <w:rPr>
      <w:rFonts w:cs="Wingdings"/>
    </w:rPr>
  </w:style>
  <w:style w:type="character" w:customStyle="1" w:styleId="ListLabel289">
    <w:name w:val="ListLabel 289"/>
    <w:qFormat/>
    <w:rsid w:val="00E33109"/>
    <w:rPr>
      <w:rFonts w:cs="Symbol"/>
    </w:rPr>
  </w:style>
  <w:style w:type="character" w:customStyle="1" w:styleId="ListLabel290">
    <w:name w:val="ListLabel 290"/>
    <w:qFormat/>
    <w:rsid w:val="00E33109"/>
    <w:rPr>
      <w:rFonts w:cs="Courier New"/>
    </w:rPr>
  </w:style>
  <w:style w:type="character" w:customStyle="1" w:styleId="ListLabel291">
    <w:name w:val="ListLabel 291"/>
    <w:qFormat/>
    <w:rsid w:val="00E33109"/>
    <w:rPr>
      <w:rFonts w:cs="Wingdings"/>
    </w:rPr>
  </w:style>
  <w:style w:type="character" w:customStyle="1" w:styleId="ListLabel292">
    <w:name w:val="ListLabel 292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E33109"/>
    <w:rPr>
      <w:rFonts w:cs="Courier New"/>
    </w:rPr>
  </w:style>
  <w:style w:type="character" w:customStyle="1" w:styleId="ListLabel294">
    <w:name w:val="ListLabel 294"/>
    <w:qFormat/>
    <w:rsid w:val="00E33109"/>
    <w:rPr>
      <w:rFonts w:cs="Wingdings"/>
    </w:rPr>
  </w:style>
  <w:style w:type="character" w:customStyle="1" w:styleId="ListLabel295">
    <w:name w:val="ListLabel 295"/>
    <w:qFormat/>
    <w:rsid w:val="00E33109"/>
    <w:rPr>
      <w:rFonts w:cs="Symbol"/>
    </w:rPr>
  </w:style>
  <w:style w:type="character" w:customStyle="1" w:styleId="ListLabel296">
    <w:name w:val="ListLabel 296"/>
    <w:qFormat/>
    <w:rsid w:val="00E33109"/>
    <w:rPr>
      <w:rFonts w:cs="Courier New"/>
    </w:rPr>
  </w:style>
  <w:style w:type="character" w:customStyle="1" w:styleId="ListLabel297">
    <w:name w:val="ListLabel 297"/>
    <w:qFormat/>
    <w:rsid w:val="00E33109"/>
    <w:rPr>
      <w:rFonts w:cs="Wingdings"/>
    </w:rPr>
  </w:style>
  <w:style w:type="character" w:customStyle="1" w:styleId="ListLabel298">
    <w:name w:val="ListLabel 298"/>
    <w:qFormat/>
    <w:rsid w:val="00E33109"/>
    <w:rPr>
      <w:rFonts w:cs="Symbol"/>
    </w:rPr>
  </w:style>
  <w:style w:type="character" w:customStyle="1" w:styleId="ListLabel299">
    <w:name w:val="ListLabel 299"/>
    <w:qFormat/>
    <w:rsid w:val="00E33109"/>
    <w:rPr>
      <w:rFonts w:cs="Courier New"/>
    </w:rPr>
  </w:style>
  <w:style w:type="character" w:customStyle="1" w:styleId="ListLabel300">
    <w:name w:val="ListLabel 300"/>
    <w:qFormat/>
    <w:rsid w:val="00E33109"/>
    <w:rPr>
      <w:rFonts w:cs="Wingdings"/>
    </w:rPr>
  </w:style>
  <w:style w:type="character" w:customStyle="1" w:styleId="ListLabel301">
    <w:name w:val="ListLabel 301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E33109"/>
    <w:rPr>
      <w:rFonts w:cs="Courier New"/>
    </w:rPr>
  </w:style>
  <w:style w:type="character" w:customStyle="1" w:styleId="ListLabel303">
    <w:name w:val="ListLabel 303"/>
    <w:qFormat/>
    <w:rsid w:val="00E33109"/>
    <w:rPr>
      <w:rFonts w:cs="Wingdings"/>
    </w:rPr>
  </w:style>
  <w:style w:type="character" w:customStyle="1" w:styleId="ListLabel304">
    <w:name w:val="ListLabel 304"/>
    <w:qFormat/>
    <w:rsid w:val="00E33109"/>
    <w:rPr>
      <w:rFonts w:cs="Symbol"/>
    </w:rPr>
  </w:style>
  <w:style w:type="character" w:customStyle="1" w:styleId="ListLabel305">
    <w:name w:val="ListLabel 305"/>
    <w:qFormat/>
    <w:rsid w:val="00E33109"/>
    <w:rPr>
      <w:rFonts w:cs="Courier New"/>
    </w:rPr>
  </w:style>
  <w:style w:type="character" w:customStyle="1" w:styleId="ListLabel306">
    <w:name w:val="ListLabel 306"/>
    <w:qFormat/>
    <w:rsid w:val="00E33109"/>
    <w:rPr>
      <w:rFonts w:cs="Wingdings"/>
    </w:rPr>
  </w:style>
  <w:style w:type="character" w:customStyle="1" w:styleId="ListLabel307">
    <w:name w:val="ListLabel 307"/>
    <w:qFormat/>
    <w:rsid w:val="00E33109"/>
    <w:rPr>
      <w:rFonts w:cs="Symbol"/>
    </w:rPr>
  </w:style>
  <w:style w:type="character" w:customStyle="1" w:styleId="ListLabel308">
    <w:name w:val="ListLabel 308"/>
    <w:qFormat/>
    <w:rsid w:val="00E33109"/>
    <w:rPr>
      <w:rFonts w:cs="Courier New"/>
    </w:rPr>
  </w:style>
  <w:style w:type="character" w:customStyle="1" w:styleId="ListLabel309">
    <w:name w:val="ListLabel 309"/>
    <w:qFormat/>
    <w:rsid w:val="00E33109"/>
    <w:rPr>
      <w:rFonts w:cs="Wingdings"/>
    </w:rPr>
  </w:style>
  <w:style w:type="character" w:customStyle="1" w:styleId="ListLabel310">
    <w:name w:val="ListLabel 310"/>
    <w:qFormat/>
    <w:rsid w:val="00E3310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E33109"/>
    <w:rPr>
      <w:rFonts w:cs="Courier New"/>
    </w:rPr>
  </w:style>
  <w:style w:type="character" w:customStyle="1" w:styleId="ListLabel312">
    <w:name w:val="ListLabel 312"/>
    <w:qFormat/>
    <w:rsid w:val="00E33109"/>
    <w:rPr>
      <w:rFonts w:cs="Wingdings"/>
    </w:rPr>
  </w:style>
  <w:style w:type="character" w:customStyle="1" w:styleId="ListLabel313">
    <w:name w:val="ListLabel 313"/>
    <w:qFormat/>
    <w:rsid w:val="00E33109"/>
    <w:rPr>
      <w:rFonts w:cs="Symbol"/>
    </w:rPr>
  </w:style>
  <w:style w:type="character" w:customStyle="1" w:styleId="ListLabel314">
    <w:name w:val="ListLabel 314"/>
    <w:qFormat/>
    <w:rsid w:val="00E33109"/>
    <w:rPr>
      <w:rFonts w:cs="Courier New"/>
    </w:rPr>
  </w:style>
  <w:style w:type="character" w:customStyle="1" w:styleId="ListLabel315">
    <w:name w:val="ListLabel 315"/>
    <w:qFormat/>
    <w:rsid w:val="00E33109"/>
    <w:rPr>
      <w:rFonts w:cs="Wingdings"/>
    </w:rPr>
  </w:style>
  <w:style w:type="character" w:customStyle="1" w:styleId="ListLabel316">
    <w:name w:val="ListLabel 316"/>
    <w:qFormat/>
    <w:rsid w:val="00E33109"/>
    <w:rPr>
      <w:rFonts w:cs="Symbol"/>
    </w:rPr>
  </w:style>
  <w:style w:type="character" w:customStyle="1" w:styleId="ListLabel317">
    <w:name w:val="ListLabel 317"/>
    <w:qFormat/>
    <w:rsid w:val="00E33109"/>
    <w:rPr>
      <w:rFonts w:cs="Courier New"/>
    </w:rPr>
  </w:style>
  <w:style w:type="character" w:customStyle="1" w:styleId="ListLabel318">
    <w:name w:val="ListLabel 318"/>
    <w:qFormat/>
    <w:rsid w:val="00E33109"/>
    <w:rPr>
      <w:rFonts w:cs="Wingdings"/>
    </w:rPr>
  </w:style>
  <w:style w:type="character" w:customStyle="1" w:styleId="ListLabel319">
    <w:name w:val="ListLabel 319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E33109"/>
    <w:rPr>
      <w:rFonts w:cs="Courier New"/>
    </w:rPr>
  </w:style>
  <w:style w:type="character" w:customStyle="1" w:styleId="ListLabel322">
    <w:name w:val="ListLabel 322"/>
    <w:qFormat/>
    <w:rsid w:val="00E33109"/>
    <w:rPr>
      <w:rFonts w:cs="Wingdings"/>
    </w:rPr>
  </w:style>
  <w:style w:type="character" w:customStyle="1" w:styleId="ListLabel323">
    <w:name w:val="ListLabel 323"/>
    <w:qFormat/>
    <w:rsid w:val="00E33109"/>
    <w:rPr>
      <w:rFonts w:cs="Symbol"/>
    </w:rPr>
  </w:style>
  <w:style w:type="character" w:customStyle="1" w:styleId="ListLabel324">
    <w:name w:val="ListLabel 324"/>
    <w:qFormat/>
    <w:rsid w:val="00E33109"/>
    <w:rPr>
      <w:rFonts w:cs="Courier New"/>
    </w:rPr>
  </w:style>
  <w:style w:type="character" w:customStyle="1" w:styleId="ListLabel325">
    <w:name w:val="ListLabel 325"/>
    <w:qFormat/>
    <w:rsid w:val="00E33109"/>
    <w:rPr>
      <w:rFonts w:cs="Wingdings"/>
    </w:rPr>
  </w:style>
  <w:style w:type="character" w:customStyle="1" w:styleId="ListLabel326">
    <w:name w:val="ListLabel 326"/>
    <w:qFormat/>
    <w:rsid w:val="00E33109"/>
    <w:rPr>
      <w:rFonts w:cs="Symbol"/>
    </w:rPr>
  </w:style>
  <w:style w:type="character" w:customStyle="1" w:styleId="ListLabel327">
    <w:name w:val="ListLabel 327"/>
    <w:qFormat/>
    <w:rsid w:val="00E33109"/>
    <w:rPr>
      <w:rFonts w:cs="Courier New"/>
    </w:rPr>
  </w:style>
  <w:style w:type="character" w:customStyle="1" w:styleId="ListLabel328">
    <w:name w:val="ListLabel 328"/>
    <w:qFormat/>
    <w:rsid w:val="00E33109"/>
    <w:rPr>
      <w:rFonts w:cs="Wingdings"/>
    </w:rPr>
  </w:style>
  <w:style w:type="character" w:customStyle="1" w:styleId="ListLabel329">
    <w:name w:val="ListLabel 32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E33109"/>
    <w:rPr>
      <w:rFonts w:cs="Courier New"/>
    </w:rPr>
  </w:style>
  <w:style w:type="character" w:customStyle="1" w:styleId="ListLabel331">
    <w:name w:val="ListLabel 331"/>
    <w:qFormat/>
    <w:rsid w:val="00E33109"/>
    <w:rPr>
      <w:rFonts w:cs="Wingdings"/>
    </w:rPr>
  </w:style>
  <w:style w:type="character" w:customStyle="1" w:styleId="ListLabel332">
    <w:name w:val="ListLabel 332"/>
    <w:qFormat/>
    <w:rsid w:val="00E33109"/>
    <w:rPr>
      <w:rFonts w:cs="Symbol"/>
    </w:rPr>
  </w:style>
  <w:style w:type="character" w:customStyle="1" w:styleId="ListLabel333">
    <w:name w:val="ListLabel 333"/>
    <w:qFormat/>
    <w:rsid w:val="00E33109"/>
    <w:rPr>
      <w:rFonts w:cs="Courier New"/>
    </w:rPr>
  </w:style>
  <w:style w:type="character" w:customStyle="1" w:styleId="ListLabel334">
    <w:name w:val="ListLabel 334"/>
    <w:qFormat/>
    <w:rsid w:val="00E33109"/>
    <w:rPr>
      <w:rFonts w:cs="Wingdings"/>
    </w:rPr>
  </w:style>
  <w:style w:type="character" w:customStyle="1" w:styleId="ListLabel335">
    <w:name w:val="ListLabel 335"/>
    <w:qFormat/>
    <w:rsid w:val="00E33109"/>
    <w:rPr>
      <w:rFonts w:cs="Symbol"/>
    </w:rPr>
  </w:style>
  <w:style w:type="character" w:customStyle="1" w:styleId="ListLabel336">
    <w:name w:val="ListLabel 336"/>
    <w:qFormat/>
    <w:rsid w:val="00E33109"/>
    <w:rPr>
      <w:rFonts w:cs="Courier New"/>
    </w:rPr>
  </w:style>
  <w:style w:type="character" w:customStyle="1" w:styleId="ListLabel337">
    <w:name w:val="ListLabel 337"/>
    <w:qFormat/>
    <w:rsid w:val="00E33109"/>
    <w:rPr>
      <w:rFonts w:cs="Wingdings"/>
    </w:rPr>
  </w:style>
  <w:style w:type="character" w:customStyle="1" w:styleId="ListLabel338">
    <w:name w:val="ListLabel 338"/>
    <w:qFormat/>
    <w:rsid w:val="00E3310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E33109"/>
    <w:rPr>
      <w:rFonts w:cs="Courier New"/>
    </w:rPr>
  </w:style>
  <w:style w:type="character" w:customStyle="1" w:styleId="ListLabel340">
    <w:name w:val="ListLabel 340"/>
    <w:qFormat/>
    <w:rsid w:val="00E33109"/>
    <w:rPr>
      <w:rFonts w:cs="Wingdings"/>
      <w:sz w:val="28"/>
    </w:rPr>
  </w:style>
  <w:style w:type="character" w:customStyle="1" w:styleId="ListLabel341">
    <w:name w:val="ListLabel 341"/>
    <w:qFormat/>
    <w:rsid w:val="00E33109"/>
    <w:rPr>
      <w:rFonts w:cs="Symbol"/>
    </w:rPr>
  </w:style>
  <w:style w:type="character" w:customStyle="1" w:styleId="ListLabel342">
    <w:name w:val="ListLabel 342"/>
    <w:qFormat/>
    <w:rsid w:val="00E33109"/>
    <w:rPr>
      <w:rFonts w:cs="Courier New"/>
    </w:rPr>
  </w:style>
  <w:style w:type="character" w:customStyle="1" w:styleId="ListLabel343">
    <w:name w:val="ListLabel 343"/>
    <w:qFormat/>
    <w:rsid w:val="00E33109"/>
    <w:rPr>
      <w:rFonts w:cs="Wingdings"/>
    </w:rPr>
  </w:style>
  <w:style w:type="character" w:customStyle="1" w:styleId="ListLabel344">
    <w:name w:val="ListLabel 344"/>
    <w:qFormat/>
    <w:rsid w:val="00E33109"/>
    <w:rPr>
      <w:rFonts w:cs="Symbol"/>
    </w:rPr>
  </w:style>
  <w:style w:type="character" w:customStyle="1" w:styleId="ListLabel345">
    <w:name w:val="ListLabel 345"/>
    <w:qFormat/>
    <w:rsid w:val="00E33109"/>
    <w:rPr>
      <w:rFonts w:cs="Courier New"/>
    </w:rPr>
  </w:style>
  <w:style w:type="character" w:customStyle="1" w:styleId="ListLabel346">
    <w:name w:val="ListLabel 346"/>
    <w:qFormat/>
    <w:rsid w:val="00E33109"/>
    <w:rPr>
      <w:rFonts w:cs="Wingdings"/>
    </w:rPr>
  </w:style>
  <w:style w:type="character" w:customStyle="1" w:styleId="ListLabel347">
    <w:name w:val="ListLabel 34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E33109"/>
    <w:rPr>
      <w:rFonts w:cs="Courier New"/>
    </w:rPr>
  </w:style>
  <w:style w:type="character" w:customStyle="1" w:styleId="ListLabel349">
    <w:name w:val="ListLabel 349"/>
    <w:qFormat/>
    <w:rsid w:val="00E33109"/>
    <w:rPr>
      <w:rFonts w:cs="Wingdings"/>
    </w:rPr>
  </w:style>
  <w:style w:type="character" w:customStyle="1" w:styleId="ListLabel350">
    <w:name w:val="ListLabel 350"/>
    <w:qFormat/>
    <w:rsid w:val="00E33109"/>
    <w:rPr>
      <w:rFonts w:cs="Symbol"/>
    </w:rPr>
  </w:style>
  <w:style w:type="character" w:customStyle="1" w:styleId="ListLabel351">
    <w:name w:val="ListLabel 351"/>
    <w:qFormat/>
    <w:rsid w:val="00E33109"/>
    <w:rPr>
      <w:rFonts w:cs="Courier New"/>
    </w:rPr>
  </w:style>
  <w:style w:type="character" w:customStyle="1" w:styleId="ListLabel352">
    <w:name w:val="ListLabel 352"/>
    <w:qFormat/>
    <w:rsid w:val="00E33109"/>
    <w:rPr>
      <w:rFonts w:cs="Wingdings"/>
    </w:rPr>
  </w:style>
  <w:style w:type="character" w:customStyle="1" w:styleId="ListLabel353">
    <w:name w:val="ListLabel 353"/>
    <w:qFormat/>
    <w:rsid w:val="00E33109"/>
    <w:rPr>
      <w:rFonts w:cs="Symbol"/>
    </w:rPr>
  </w:style>
  <w:style w:type="character" w:customStyle="1" w:styleId="ListLabel354">
    <w:name w:val="ListLabel 354"/>
    <w:qFormat/>
    <w:rsid w:val="00E33109"/>
    <w:rPr>
      <w:rFonts w:cs="Courier New"/>
    </w:rPr>
  </w:style>
  <w:style w:type="character" w:customStyle="1" w:styleId="ListLabel355">
    <w:name w:val="ListLabel 355"/>
    <w:qFormat/>
    <w:rsid w:val="00E33109"/>
    <w:rPr>
      <w:rFonts w:cs="Wingdings"/>
    </w:rPr>
  </w:style>
  <w:style w:type="character" w:customStyle="1" w:styleId="ListLabel356">
    <w:name w:val="ListLabel 356"/>
    <w:qFormat/>
    <w:rsid w:val="00E33109"/>
    <w:rPr>
      <w:rFonts w:cs="Times New Roman"/>
      <w:b/>
      <w:sz w:val="28"/>
    </w:rPr>
  </w:style>
  <w:style w:type="character" w:customStyle="1" w:styleId="ListLabel357">
    <w:name w:val="ListLabel 357"/>
    <w:qFormat/>
    <w:rsid w:val="00E33109"/>
    <w:rPr>
      <w:rFonts w:cs="Courier New"/>
    </w:rPr>
  </w:style>
  <w:style w:type="character" w:customStyle="1" w:styleId="ListLabel358">
    <w:name w:val="ListLabel 358"/>
    <w:qFormat/>
    <w:rsid w:val="00E33109"/>
    <w:rPr>
      <w:rFonts w:cs="Wingdings"/>
    </w:rPr>
  </w:style>
  <w:style w:type="character" w:customStyle="1" w:styleId="ListLabel359">
    <w:name w:val="ListLabel 359"/>
    <w:qFormat/>
    <w:rsid w:val="00E33109"/>
    <w:rPr>
      <w:rFonts w:cs="Symbol"/>
    </w:rPr>
  </w:style>
  <w:style w:type="character" w:customStyle="1" w:styleId="ListLabel360">
    <w:name w:val="ListLabel 360"/>
    <w:qFormat/>
    <w:rsid w:val="00E33109"/>
    <w:rPr>
      <w:rFonts w:cs="Courier New"/>
    </w:rPr>
  </w:style>
  <w:style w:type="character" w:customStyle="1" w:styleId="ListLabel361">
    <w:name w:val="ListLabel 361"/>
    <w:qFormat/>
    <w:rsid w:val="00E33109"/>
    <w:rPr>
      <w:rFonts w:cs="Wingdings"/>
    </w:rPr>
  </w:style>
  <w:style w:type="character" w:customStyle="1" w:styleId="ListLabel362">
    <w:name w:val="ListLabel 362"/>
    <w:qFormat/>
    <w:rsid w:val="00E33109"/>
    <w:rPr>
      <w:rFonts w:cs="Symbol"/>
    </w:rPr>
  </w:style>
  <w:style w:type="character" w:customStyle="1" w:styleId="ListLabel363">
    <w:name w:val="ListLabel 363"/>
    <w:qFormat/>
    <w:rsid w:val="00E33109"/>
    <w:rPr>
      <w:rFonts w:cs="Courier New"/>
    </w:rPr>
  </w:style>
  <w:style w:type="character" w:customStyle="1" w:styleId="ListLabel364">
    <w:name w:val="ListLabel 364"/>
    <w:qFormat/>
    <w:rsid w:val="00E33109"/>
    <w:rPr>
      <w:rFonts w:cs="Wingdings"/>
    </w:rPr>
  </w:style>
  <w:style w:type="character" w:customStyle="1" w:styleId="ListLabel365">
    <w:name w:val="ListLabel 365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E33109"/>
    <w:rPr>
      <w:rFonts w:cs="Courier New"/>
    </w:rPr>
  </w:style>
  <w:style w:type="character" w:customStyle="1" w:styleId="ListLabel369">
    <w:name w:val="ListLabel 369"/>
    <w:qFormat/>
    <w:rsid w:val="00E33109"/>
    <w:rPr>
      <w:rFonts w:cs="Wingdings"/>
    </w:rPr>
  </w:style>
  <w:style w:type="character" w:customStyle="1" w:styleId="ListLabel370">
    <w:name w:val="ListLabel 370"/>
    <w:qFormat/>
    <w:rsid w:val="00E33109"/>
    <w:rPr>
      <w:rFonts w:cs="Symbol"/>
    </w:rPr>
  </w:style>
  <w:style w:type="character" w:customStyle="1" w:styleId="ListLabel371">
    <w:name w:val="ListLabel 371"/>
    <w:qFormat/>
    <w:rsid w:val="00E33109"/>
    <w:rPr>
      <w:rFonts w:cs="Courier New"/>
    </w:rPr>
  </w:style>
  <w:style w:type="character" w:customStyle="1" w:styleId="ListLabel372">
    <w:name w:val="ListLabel 372"/>
    <w:qFormat/>
    <w:rsid w:val="00E33109"/>
    <w:rPr>
      <w:rFonts w:cs="Wingdings"/>
    </w:rPr>
  </w:style>
  <w:style w:type="character" w:customStyle="1" w:styleId="ListLabel373">
    <w:name w:val="ListLabel 373"/>
    <w:qFormat/>
    <w:rsid w:val="00E33109"/>
    <w:rPr>
      <w:rFonts w:cs="Symbol"/>
    </w:rPr>
  </w:style>
  <w:style w:type="character" w:customStyle="1" w:styleId="ListLabel374">
    <w:name w:val="ListLabel 374"/>
    <w:qFormat/>
    <w:rsid w:val="00E33109"/>
    <w:rPr>
      <w:rFonts w:cs="Courier New"/>
    </w:rPr>
  </w:style>
  <w:style w:type="character" w:customStyle="1" w:styleId="ListLabel375">
    <w:name w:val="ListLabel 375"/>
    <w:qFormat/>
    <w:rsid w:val="00E33109"/>
    <w:rPr>
      <w:rFonts w:cs="Wingdings"/>
    </w:rPr>
  </w:style>
  <w:style w:type="character" w:customStyle="1" w:styleId="ListLabel376">
    <w:name w:val="ListLabel 376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E33109"/>
    <w:rPr>
      <w:rFonts w:cs="Courier New"/>
    </w:rPr>
  </w:style>
  <w:style w:type="character" w:customStyle="1" w:styleId="ListLabel378">
    <w:name w:val="ListLabel 378"/>
    <w:qFormat/>
    <w:rsid w:val="00E33109"/>
    <w:rPr>
      <w:rFonts w:cs="Wingdings"/>
    </w:rPr>
  </w:style>
  <w:style w:type="character" w:customStyle="1" w:styleId="ListLabel379">
    <w:name w:val="ListLabel 379"/>
    <w:qFormat/>
    <w:rsid w:val="00E33109"/>
    <w:rPr>
      <w:rFonts w:cs="Symbol"/>
    </w:rPr>
  </w:style>
  <w:style w:type="character" w:customStyle="1" w:styleId="ListLabel380">
    <w:name w:val="ListLabel 380"/>
    <w:qFormat/>
    <w:rsid w:val="00E33109"/>
    <w:rPr>
      <w:rFonts w:cs="Courier New"/>
    </w:rPr>
  </w:style>
  <w:style w:type="character" w:customStyle="1" w:styleId="ListLabel381">
    <w:name w:val="ListLabel 381"/>
    <w:qFormat/>
    <w:rsid w:val="00E33109"/>
    <w:rPr>
      <w:rFonts w:cs="Wingdings"/>
    </w:rPr>
  </w:style>
  <w:style w:type="character" w:customStyle="1" w:styleId="ListLabel382">
    <w:name w:val="ListLabel 382"/>
    <w:qFormat/>
    <w:rsid w:val="00E33109"/>
    <w:rPr>
      <w:rFonts w:cs="Symbol"/>
    </w:rPr>
  </w:style>
  <w:style w:type="character" w:customStyle="1" w:styleId="ListLabel383">
    <w:name w:val="ListLabel 383"/>
    <w:qFormat/>
    <w:rsid w:val="00E33109"/>
    <w:rPr>
      <w:rFonts w:cs="Courier New"/>
    </w:rPr>
  </w:style>
  <w:style w:type="character" w:customStyle="1" w:styleId="ListLabel384">
    <w:name w:val="ListLabel 384"/>
    <w:qFormat/>
    <w:rsid w:val="00E33109"/>
    <w:rPr>
      <w:rFonts w:cs="Wingdings"/>
    </w:rPr>
  </w:style>
  <w:style w:type="character" w:customStyle="1" w:styleId="ListLabel385">
    <w:name w:val="ListLabel 385"/>
    <w:qFormat/>
    <w:rsid w:val="00E3310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E33109"/>
    <w:rPr>
      <w:rFonts w:cs="Courier New"/>
    </w:rPr>
  </w:style>
  <w:style w:type="character" w:customStyle="1" w:styleId="ListLabel387">
    <w:name w:val="ListLabel 387"/>
    <w:qFormat/>
    <w:rsid w:val="00E33109"/>
    <w:rPr>
      <w:rFonts w:cs="Wingdings"/>
      <w:sz w:val="28"/>
    </w:rPr>
  </w:style>
  <w:style w:type="character" w:customStyle="1" w:styleId="ListLabel388">
    <w:name w:val="ListLabel 388"/>
    <w:qFormat/>
    <w:rsid w:val="00E33109"/>
    <w:rPr>
      <w:rFonts w:cs="Symbol"/>
    </w:rPr>
  </w:style>
  <w:style w:type="character" w:customStyle="1" w:styleId="ListLabel389">
    <w:name w:val="ListLabel 389"/>
    <w:qFormat/>
    <w:rsid w:val="00E33109"/>
    <w:rPr>
      <w:rFonts w:cs="Courier New"/>
    </w:rPr>
  </w:style>
  <w:style w:type="character" w:customStyle="1" w:styleId="ListLabel390">
    <w:name w:val="ListLabel 390"/>
    <w:qFormat/>
    <w:rsid w:val="00E33109"/>
    <w:rPr>
      <w:rFonts w:cs="Wingdings"/>
    </w:rPr>
  </w:style>
  <w:style w:type="character" w:customStyle="1" w:styleId="ListLabel391">
    <w:name w:val="ListLabel 391"/>
    <w:qFormat/>
    <w:rsid w:val="00E33109"/>
    <w:rPr>
      <w:rFonts w:cs="Symbol"/>
    </w:rPr>
  </w:style>
  <w:style w:type="character" w:customStyle="1" w:styleId="ListLabel392">
    <w:name w:val="ListLabel 392"/>
    <w:qFormat/>
    <w:rsid w:val="00E33109"/>
    <w:rPr>
      <w:rFonts w:cs="Courier New"/>
    </w:rPr>
  </w:style>
  <w:style w:type="character" w:customStyle="1" w:styleId="ListLabel393">
    <w:name w:val="ListLabel 393"/>
    <w:qFormat/>
    <w:rsid w:val="00E33109"/>
    <w:rPr>
      <w:rFonts w:cs="Wingdings"/>
    </w:rPr>
  </w:style>
  <w:style w:type="character" w:customStyle="1" w:styleId="ListLabel394">
    <w:name w:val="ListLabel 394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E33109"/>
    <w:rPr>
      <w:rFonts w:cs="Courier New"/>
    </w:rPr>
  </w:style>
  <w:style w:type="character" w:customStyle="1" w:styleId="ListLabel396">
    <w:name w:val="ListLabel 396"/>
    <w:qFormat/>
    <w:rsid w:val="00E33109"/>
    <w:rPr>
      <w:rFonts w:cs="Wingdings"/>
    </w:rPr>
  </w:style>
  <w:style w:type="character" w:customStyle="1" w:styleId="ListLabel397">
    <w:name w:val="ListLabel 397"/>
    <w:qFormat/>
    <w:rsid w:val="00E33109"/>
    <w:rPr>
      <w:rFonts w:cs="Symbol"/>
    </w:rPr>
  </w:style>
  <w:style w:type="character" w:customStyle="1" w:styleId="ListLabel398">
    <w:name w:val="ListLabel 398"/>
    <w:qFormat/>
    <w:rsid w:val="00E33109"/>
    <w:rPr>
      <w:rFonts w:cs="Courier New"/>
    </w:rPr>
  </w:style>
  <w:style w:type="character" w:customStyle="1" w:styleId="ListLabel399">
    <w:name w:val="ListLabel 399"/>
    <w:qFormat/>
    <w:rsid w:val="00E33109"/>
    <w:rPr>
      <w:rFonts w:cs="Wingdings"/>
    </w:rPr>
  </w:style>
  <w:style w:type="character" w:customStyle="1" w:styleId="ListLabel400">
    <w:name w:val="ListLabel 400"/>
    <w:qFormat/>
    <w:rsid w:val="00E33109"/>
    <w:rPr>
      <w:rFonts w:cs="Symbol"/>
    </w:rPr>
  </w:style>
  <w:style w:type="character" w:customStyle="1" w:styleId="ListLabel401">
    <w:name w:val="ListLabel 401"/>
    <w:qFormat/>
    <w:rsid w:val="00E33109"/>
    <w:rPr>
      <w:rFonts w:cs="Courier New"/>
    </w:rPr>
  </w:style>
  <w:style w:type="character" w:customStyle="1" w:styleId="ListLabel402">
    <w:name w:val="ListLabel 402"/>
    <w:qFormat/>
    <w:rsid w:val="00E33109"/>
    <w:rPr>
      <w:rFonts w:cs="Wingdings"/>
    </w:rPr>
  </w:style>
  <w:style w:type="character" w:customStyle="1" w:styleId="ListLabel403">
    <w:name w:val="ListLabel 403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9">
    <w:name w:val="Заголовок"/>
    <w:basedOn w:val="a"/>
    <w:next w:val="af3"/>
    <w:qFormat/>
    <w:rsid w:val="00E33109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qFormat/>
    <w:rsid w:val="00E33109"/>
    <w:pPr>
      <w:suppressLineNumbers/>
      <w:spacing w:before="120" w:after="120"/>
    </w:pPr>
    <w:rPr>
      <w:rFonts w:asciiTheme="minorHAnsi" w:eastAsia="Times New Roman" w:hAnsiTheme="minorHAnsi" w:cs="Arial"/>
      <w:i/>
      <w:iCs/>
      <w:sz w:val="24"/>
      <w:szCs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E33109"/>
    <w:pPr>
      <w:spacing w:after="0" w:line="240" w:lineRule="auto"/>
      <w:ind w:left="220" w:hanging="220"/>
    </w:pPr>
    <w:rPr>
      <w:rFonts w:asciiTheme="minorHAnsi" w:eastAsia="Times New Roman" w:hAnsiTheme="minorHAnsi" w:cstheme="minorBidi"/>
      <w:lang w:eastAsia="ru-RU"/>
    </w:rPr>
  </w:style>
  <w:style w:type="paragraph" w:styleId="affa">
    <w:name w:val="index heading"/>
    <w:basedOn w:val="a"/>
    <w:qFormat/>
    <w:rsid w:val="00E33109"/>
    <w:pPr>
      <w:suppressLineNumbers/>
    </w:pPr>
    <w:rPr>
      <w:rFonts w:asciiTheme="minorHAnsi" w:eastAsia="Times New Roman" w:hAnsiTheme="minorHAnsi" w:cs="Arial"/>
      <w:lang w:eastAsia="ru-RU"/>
    </w:rPr>
  </w:style>
  <w:style w:type="paragraph" w:styleId="30">
    <w:name w:val="List Bullet 3"/>
    <w:basedOn w:val="a"/>
    <w:uiPriority w:val="99"/>
    <w:qFormat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uiPriority w:val="99"/>
    <w:semiHidden/>
    <w:rsid w:val="00E331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f2">
    <w:name w:val="Верх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page number" w:qFormat="1"/>
    <w:lsdException w:name="List" w:uiPriority="0"/>
    <w:lsdException w:name="List Bullet 3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qFormat="1"/>
    <w:lsdException w:name="Body Text Inden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E712E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F6D7A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E71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F6D7A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table" w:styleId="a3">
    <w:name w:val="Table Grid"/>
    <w:basedOn w:val="a1"/>
    <w:uiPriority w:val="59"/>
    <w:rsid w:val="00AE7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E4B"/>
    <w:rPr>
      <w:color w:val="0000FF"/>
      <w:u w:val="single"/>
    </w:rPr>
  </w:style>
  <w:style w:type="paragraph" w:styleId="a5">
    <w:name w:val="No Spacing"/>
    <w:uiPriority w:val="1"/>
    <w:qFormat/>
    <w:rsid w:val="006909A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EA5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EA50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EA5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E4C68"/>
    <w:pPr>
      <w:ind w:left="720"/>
      <w:contextualSpacing/>
    </w:pPr>
  </w:style>
  <w:style w:type="paragraph" w:customStyle="1" w:styleId="Standard">
    <w:name w:val="Standard"/>
    <w:uiPriority w:val="99"/>
    <w:rsid w:val="00090CE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090CE7"/>
    <w:rPr>
      <w:rFonts w:ascii="Calibri" w:eastAsia="Calibri" w:hAnsi="Calibri" w:cs="Times New Roman"/>
    </w:rPr>
  </w:style>
  <w:style w:type="paragraph" w:styleId="aa">
    <w:name w:val="footer"/>
    <w:aliases w:val=" Знак2"/>
    <w:basedOn w:val="a"/>
    <w:link w:val="ab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 Знак2 Знак"/>
    <w:basedOn w:val="a0"/>
    <w:link w:val="aa"/>
    <w:uiPriority w:val="99"/>
    <w:qFormat/>
    <w:rsid w:val="00090CE7"/>
    <w:rPr>
      <w:rFonts w:ascii="Calibri" w:eastAsia="Calibri" w:hAnsi="Calibri" w:cs="Times New Roman"/>
    </w:rPr>
  </w:style>
  <w:style w:type="character" w:customStyle="1" w:styleId="WW8Num2z0">
    <w:name w:val="WW8Num2z0"/>
    <w:rsid w:val="00BF6D7A"/>
    <w:rPr>
      <w:rFonts w:ascii="Symbol" w:hAnsi="Symbol"/>
    </w:rPr>
  </w:style>
  <w:style w:type="character" w:customStyle="1" w:styleId="WW8Num3z0">
    <w:name w:val="WW8Num3z0"/>
    <w:rsid w:val="00BF6D7A"/>
    <w:rPr>
      <w:rFonts w:ascii="Symbol" w:hAnsi="Symbol"/>
    </w:rPr>
  </w:style>
  <w:style w:type="character" w:customStyle="1" w:styleId="WW8Num4z0">
    <w:name w:val="WW8Num4z0"/>
    <w:rsid w:val="00BF6D7A"/>
    <w:rPr>
      <w:rFonts w:ascii="Symbol" w:hAnsi="Symbol"/>
      <w:b/>
    </w:rPr>
  </w:style>
  <w:style w:type="character" w:customStyle="1" w:styleId="WW8Num6z0">
    <w:name w:val="WW8Num6z0"/>
    <w:rsid w:val="00BF6D7A"/>
    <w:rPr>
      <w:b/>
    </w:rPr>
  </w:style>
  <w:style w:type="character" w:customStyle="1" w:styleId="WW8Num7z0">
    <w:name w:val="WW8Num7z0"/>
    <w:rsid w:val="00BF6D7A"/>
    <w:rPr>
      <w:rFonts w:ascii="Symbol" w:hAnsi="Symbol"/>
    </w:rPr>
  </w:style>
  <w:style w:type="character" w:customStyle="1" w:styleId="WW8Num8z0">
    <w:name w:val="WW8Num8z0"/>
    <w:rsid w:val="00BF6D7A"/>
    <w:rPr>
      <w:rFonts w:ascii="Symbol" w:hAnsi="Symbol"/>
    </w:rPr>
  </w:style>
  <w:style w:type="character" w:customStyle="1" w:styleId="WW8Num9z0">
    <w:name w:val="WW8Num9z0"/>
    <w:rsid w:val="00BF6D7A"/>
    <w:rPr>
      <w:rFonts w:ascii="Symbol" w:hAnsi="Symbol"/>
    </w:rPr>
  </w:style>
  <w:style w:type="character" w:customStyle="1" w:styleId="WW8Num10z0">
    <w:name w:val="WW8Num10z0"/>
    <w:rsid w:val="00BF6D7A"/>
    <w:rPr>
      <w:rFonts w:ascii="Symbol" w:hAnsi="Symbol"/>
    </w:rPr>
  </w:style>
  <w:style w:type="character" w:customStyle="1" w:styleId="WW8Num11z0">
    <w:name w:val="WW8Num11z0"/>
    <w:rsid w:val="00BF6D7A"/>
    <w:rPr>
      <w:rFonts w:ascii="Symbol" w:hAnsi="Symbol"/>
    </w:rPr>
  </w:style>
  <w:style w:type="character" w:customStyle="1" w:styleId="WW8Num12z0">
    <w:name w:val="WW8Num12z0"/>
    <w:rsid w:val="00BF6D7A"/>
    <w:rPr>
      <w:b/>
    </w:rPr>
  </w:style>
  <w:style w:type="character" w:customStyle="1" w:styleId="Absatz-Standardschriftart">
    <w:name w:val="Absatz-Standardschriftart"/>
    <w:rsid w:val="00BF6D7A"/>
  </w:style>
  <w:style w:type="character" w:customStyle="1" w:styleId="23">
    <w:name w:val="Основной шрифт абзаца2"/>
    <w:rsid w:val="00BF6D7A"/>
  </w:style>
  <w:style w:type="character" w:customStyle="1" w:styleId="WW-Absatz-Standardschriftart">
    <w:name w:val="WW-Absatz-Standardschriftart"/>
    <w:rsid w:val="00BF6D7A"/>
  </w:style>
  <w:style w:type="character" w:customStyle="1" w:styleId="WW8Num1z0">
    <w:name w:val="WW8Num1z0"/>
    <w:rsid w:val="00BF6D7A"/>
    <w:rPr>
      <w:rFonts w:ascii="Symbol" w:hAnsi="Symbol"/>
    </w:rPr>
  </w:style>
  <w:style w:type="character" w:customStyle="1" w:styleId="WW8Num2z1">
    <w:name w:val="WW8Num2z1"/>
    <w:rsid w:val="00BF6D7A"/>
    <w:rPr>
      <w:rFonts w:ascii="Courier New" w:hAnsi="Courier New" w:cs="Courier New"/>
    </w:rPr>
  </w:style>
  <w:style w:type="character" w:customStyle="1" w:styleId="WW8Num2z2">
    <w:name w:val="WW8Num2z2"/>
    <w:rsid w:val="00BF6D7A"/>
    <w:rPr>
      <w:rFonts w:ascii="Wingdings" w:hAnsi="Wingdings"/>
    </w:rPr>
  </w:style>
  <w:style w:type="character" w:customStyle="1" w:styleId="WW8Num3z1">
    <w:name w:val="WW8Num3z1"/>
    <w:rsid w:val="00BF6D7A"/>
    <w:rPr>
      <w:rFonts w:ascii="Courier New" w:hAnsi="Courier New" w:cs="Courier New"/>
    </w:rPr>
  </w:style>
  <w:style w:type="character" w:customStyle="1" w:styleId="WW8Num3z2">
    <w:name w:val="WW8Num3z2"/>
    <w:rsid w:val="00BF6D7A"/>
    <w:rPr>
      <w:rFonts w:ascii="Wingdings" w:hAnsi="Wingdings"/>
    </w:rPr>
  </w:style>
  <w:style w:type="character" w:customStyle="1" w:styleId="WW8Num8z1">
    <w:name w:val="WW8Num8z1"/>
    <w:rsid w:val="00BF6D7A"/>
    <w:rPr>
      <w:rFonts w:ascii="Courier New" w:hAnsi="Courier New" w:cs="Courier New"/>
    </w:rPr>
  </w:style>
  <w:style w:type="character" w:customStyle="1" w:styleId="WW8Num8z2">
    <w:name w:val="WW8Num8z2"/>
    <w:rsid w:val="00BF6D7A"/>
    <w:rPr>
      <w:rFonts w:ascii="Wingdings" w:hAnsi="Wingdings"/>
    </w:rPr>
  </w:style>
  <w:style w:type="character" w:customStyle="1" w:styleId="WW8Num9z1">
    <w:name w:val="WW8Num9z1"/>
    <w:rsid w:val="00BF6D7A"/>
    <w:rPr>
      <w:rFonts w:ascii="Courier New" w:hAnsi="Courier New" w:cs="Courier New"/>
    </w:rPr>
  </w:style>
  <w:style w:type="character" w:customStyle="1" w:styleId="WW8Num9z2">
    <w:name w:val="WW8Num9z2"/>
    <w:rsid w:val="00BF6D7A"/>
    <w:rPr>
      <w:rFonts w:ascii="Wingdings" w:hAnsi="Wingdings"/>
    </w:rPr>
  </w:style>
  <w:style w:type="character" w:customStyle="1" w:styleId="WW8Num13z0">
    <w:name w:val="WW8Num13z0"/>
    <w:rsid w:val="00BF6D7A"/>
    <w:rPr>
      <w:rFonts w:ascii="Symbol" w:hAnsi="Symbol"/>
      <w:color w:val="auto"/>
    </w:rPr>
  </w:style>
  <w:style w:type="character" w:customStyle="1" w:styleId="WW8Num13z1">
    <w:name w:val="WW8Num13z1"/>
    <w:rsid w:val="00BF6D7A"/>
    <w:rPr>
      <w:rFonts w:ascii="Courier New" w:hAnsi="Courier New" w:cs="Courier New"/>
    </w:rPr>
  </w:style>
  <w:style w:type="character" w:customStyle="1" w:styleId="WW8Num13z2">
    <w:name w:val="WW8Num13z2"/>
    <w:rsid w:val="00BF6D7A"/>
    <w:rPr>
      <w:rFonts w:ascii="Wingdings" w:hAnsi="Wingdings"/>
    </w:rPr>
  </w:style>
  <w:style w:type="character" w:customStyle="1" w:styleId="WW8Num13z3">
    <w:name w:val="WW8Num13z3"/>
    <w:rsid w:val="00BF6D7A"/>
    <w:rPr>
      <w:rFonts w:ascii="Symbol" w:hAnsi="Symbol"/>
    </w:rPr>
  </w:style>
  <w:style w:type="character" w:customStyle="1" w:styleId="WW8Num14z0">
    <w:name w:val="WW8Num14z0"/>
    <w:rsid w:val="00BF6D7A"/>
    <w:rPr>
      <w:rFonts w:ascii="Symbol" w:hAnsi="Symbol"/>
    </w:rPr>
  </w:style>
  <w:style w:type="character" w:customStyle="1" w:styleId="WW8Num14z1">
    <w:name w:val="WW8Num14z1"/>
    <w:rsid w:val="00BF6D7A"/>
    <w:rPr>
      <w:rFonts w:ascii="Courier New" w:hAnsi="Courier New" w:cs="Courier New"/>
    </w:rPr>
  </w:style>
  <w:style w:type="character" w:customStyle="1" w:styleId="WW8Num14z2">
    <w:name w:val="WW8Num14z2"/>
    <w:rsid w:val="00BF6D7A"/>
    <w:rPr>
      <w:rFonts w:ascii="Wingdings" w:hAnsi="Wingdings"/>
    </w:rPr>
  </w:style>
  <w:style w:type="character" w:customStyle="1" w:styleId="WW8Num15z0">
    <w:name w:val="WW8Num15z0"/>
    <w:rsid w:val="00BF6D7A"/>
    <w:rPr>
      <w:rFonts w:ascii="Symbol" w:hAnsi="Symbol"/>
    </w:rPr>
  </w:style>
  <w:style w:type="character" w:customStyle="1" w:styleId="WW8Num15z1">
    <w:name w:val="WW8Num15z1"/>
    <w:rsid w:val="00BF6D7A"/>
    <w:rPr>
      <w:rFonts w:ascii="Courier New" w:hAnsi="Courier New" w:cs="Courier New"/>
    </w:rPr>
  </w:style>
  <w:style w:type="character" w:customStyle="1" w:styleId="WW8Num15z2">
    <w:name w:val="WW8Num15z2"/>
    <w:rsid w:val="00BF6D7A"/>
    <w:rPr>
      <w:rFonts w:ascii="Wingdings" w:hAnsi="Wingdings"/>
    </w:rPr>
  </w:style>
  <w:style w:type="character" w:customStyle="1" w:styleId="WW8Num16z0">
    <w:name w:val="WW8Num16z0"/>
    <w:rsid w:val="00BF6D7A"/>
    <w:rPr>
      <w:rFonts w:ascii="Symbol" w:hAnsi="Symbol"/>
    </w:rPr>
  </w:style>
  <w:style w:type="character" w:customStyle="1" w:styleId="WW8Num16z1">
    <w:name w:val="WW8Num16z1"/>
    <w:rsid w:val="00BF6D7A"/>
    <w:rPr>
      <w:rFonts w:ascii="Courier New" w:hAnsi="Courier New" w:cs="Courier New"/>
    </w:rPr>
  </w:style>
  <w:style w:type="character" w:customStyle="1" w:styleId="WW8Num16z2">
    <w:name w:val="WW8Num16z2"/>
    <w:rsid w:val="00BF6D7A"/>
    <w:rPr>
      <w:rFonts w:ascii="Wingdings" w:hAnsi="Wingdings"/>
    </w:rPr>
  </w:style>
  <w:style w:type="character" w:customStyle="1" w:styleId="WW8Num17z0">
    <w:name w:val="WW8Num17z0"/>
    <w:rsid w:val="00BF6D7A"/>
    <w:rPr>
      <w:b w:val="0"/>
    </w:rPr>
  </w:style>
  <w:style w:type="character" w:customStyle="1" w:styleId="11">
    <w:name w:val="Основной шрифт абзаца1"/>
    <w:rsid w:val="00BF6D7A"/>
  </w:style>
  <w:style w:type="character" w:styleId="ac">
    <w:name w:val="Strong"/>
    <w:uiPriority w:val="99"/>
    <w:qFormat/>
    <w:rsid w:val="00BF6D7A"/>
    <w:rPr>
      <w:b/>
      <w:bCs/>
    </w:rPr>
  </w:style>
  <w:style w:type="character" w:customStyle="1" w:styleId="ad">
    <w:name w:val="Символ сноски"/>
    <w:uiPriority w:val="99"/>
    <w:qFormat/>
    <w:rsid w:val="00BF6D7A"/>
    <w:rPr>
      <w:vertAlign w:val="superscript"/>
    </w:rPr>
  </w:style>
  <w:style w:type="character" w:customStyle="1" w:styleId="ae">
    <w:name w:val="Основной текст Знак"/>
    <w:uiPriority w:val="99"/>
    <w:qFormat/>
    <w:rsid w:val="00BF6D7A"/>
    <w:rPr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BF6D7A"/>
    <w:rPr>
      <w:sz w:val="16"/>
      <w:szCs w:val="16"/>
    </w:rPr>
  </w:style>
  <w:style w:type="character" w:styleId="af">
    <w:name w:val="page number"/>
    <w:basedOn w:val="11"/>
    <w:uiPriority w:val="99"/>
    <w:qFormat/>
    <w:rsid w:val="00BF6D7A"/>
  </w:style>
  <w:style w:type="character" w:customStyle="1" w:styleId="WW-">
    <w:name w:val="WW-Символ сноски"/>
    <w:rsid w:val="00BF6D7A"/>
    <w:rPr>
      <w:sz w:val="20"/>
      <w:vertAlign w:val="superscript"/>
    </w:rPr>
  </w:style>
  <w:style w:type="character" w:customStyle="1" w:styleId="af0">
    <w:name w:val="Подзаголовок Знак"/>
    <w:uiPriority w:val="99"/>
    <w:qFormat/>
    <w:rsid w:val="00BF6D7A"/>
    <w:rPr>
      <w:b/>
      <w:sz w:val="24"/>
    </w:rPr>
  </w:style>
  <w:style w:type="character" w:customStyle="1" w:styleId="3">
    <w:name w:val="Основной текст с отступом 3 Знак"/>
    <w:rsid w:val="00BF6D7A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BF6D7A"/>
    <w:rPr>
      <w:vertAlign w:val="superscript"/>
    </w:rPr>
  </w:style>
  <w:style w:type="character" w:customStyle="1" w:styleId="af1">
    <w:name w:val="Символ нумерации"/>
    <w:rsid w:val="00BF6D7A"/>
  </w:style>
  <w:style w:type="character" w:customStyle="1" w:styleId="af2">
    <w:name w:val="Символы концевой сноски"/>
    <w:rsid w:val="00BF6D7A"/>
    <w:rPr>
      <w:vertAlign w:val="superscript"/>
    </w:rPr>
  </w:style>
  <w:style w:type="character" w:customStyle="1" w:styleId="WW-0">
    <w:name w:val="WW-Символы концевой сноски"/>
    <w:rsid w:val="00BF6D7A"/>
  </w:style>
  <w:style w:type="character" w:customStyle="1" w:styleId="14">
    <w:name w:val="Знак концевой сноски1"/>
    <w:rsid w:val="00BF6D7A"/>
    <w:rPr>
      <w:vertAlign w:val="superscript"/>
    </w:rPr>
  </w:style>
  <w:style w:type="character" w:customStyle="1" w:styleId="5">
    <w:name w:val="Основной текст (5)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BF6D7A"/>
  </w:style>
  <w:style w:type="paragraph" w:styleId="af3">
    <w:name w:val="Body Text"/>
    <w:basedOn w:val="a"/>
    <w:link w:val="15"/>
    <w:uiPriority w:val="99"/>
    <w:rsid w:val="00BF6D7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3"/>
    <w:rsid w:val="00BF6D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BF6D7A"/>
    <w:pPr>
      <w:suppressAutoHyphens/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BF6D7A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BF6D7A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note text"/>
    <w:basedOn w:val="a"/>
    <w:link w:val="af6"/>
    <w:uiPriority w:val="99"/>
    <w:semiHidden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qFormat/>
    <w:rsid w:val="00BF6D7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qFormat/>
    <w:rsid w:val="00BF6D7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uiPriority w:val="99"/>
    <w:qFormat/>
    <w:rsid w:val="00BF6D7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qFormat/>
    <w:rsid w:val="00BF6D7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Знак"/>
    <w:basedOn w:val="a"/>
    <w:uiPriority w:val="99"/>
    <w:qFormat/>
    <w:rsid w:val="00BF6D7A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26">
    <w:name w:val="Знак2"/>
    <w:basedOn w:val="a"/>
    <w:link w:val="212"/>
    <w:uiPriority w:val="99"/>
    <w:qFormat/>
    <w:rsid w:val="00BF6D7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uiPriority w:val="99"/>
    <w:rsid w:val="00BF6D7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9"/>
    <w:uiPriority w:val="99"/>
    <w:qFormat/>
    <w:rsid w:val="00BF6D7A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character" w:customStyle="1" w:styleId="19">
    <w:name w:val="Подзаголовок Знак1"/>
    <w:basedOn w:val="a0"/>
    <w:link w:val="aff"/>
    <w:rsid w:val="00BF6D7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32">
    <w:name w:val="Основной текст с отступом 32"/>
    <w:basedOn w:val="a"/>
    <w:rsid w:val="00BF6D7A"/>
    <w:pPr>
      <w:suppressAutoHyphens/>
      <w:spacing w:after="120"/>
      <w:ind w:left="283"/>
    </w:pPr>
    <w:rPr>
      <w:rFonts w:eastAsia="Times New Roman"/>
      <w:sz w:val="16"/>
      <w:szCs w:val="16"/>
      <w:lang w:val="x-none" w:eastAsia="ar-SA"/>
    </w:rPr>
  </w:style>
  <w:style w:type="paragraph" w:customStyle="1" w:styleId="213">
    <w:name w:val="Основной текст 21"/>
    <w:basedOn w:val="a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BF6D7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qFormat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qFormat/>
    <w:rsid w:val="00BF6D7A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qFormat/>
    <w:rsid w:val="00BF6D7A"/>
  </w:style>
  <w:style w:type="paragraph" w:styleId="27">
    <w:name w:val="Body Text 2"/>
    <w:aliases w:val=" Знак6"/>
    <w:basedOn w:val="a"/>
    <w:link w:val="28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8">
    <w:name w:val="Основной текст 2 Знак"/>
    <w:aliases w:val=" Знак6 Знак"/>
    <w:basedOn w:val="a0"/>
    <w:link w:val="27"/>
    <w:uiPriority w:val="99"/>
    <w:rsid w:val="00BF6D7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9">
    <w:name w:val="Основной текст (2)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BF6D7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a">
    <w:name w:val="Абзац списка1"/>
    <w:basedOn w:val="a"/>
    <w:rsid w:val="00BF6D7A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BF6D7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BF6D7A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BF6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F6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AD56CB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E3310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33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1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numbering" w:customStyle="1" w:styleId="1b">
    <w:name w:val="Нет списка1"/>
    <w:next w:val="a2"/>
    <w:uiPriority w:val="99"/>
    <w:semiHidden/>
    <w:unhideWhenUsed/>
    <w:rsid w:val="00E33109"/>
  </w:style>
  <w:style w:type="numbering" w:customStyle="1" w:styleId="110">
    <w:name w:val="Нет списка11"/>
    <w:next w:val="a2"/>
    <w:uiPriority w:val="99"/>
    <w:semiHidden/>
    <w:unhideWhenUsed/>
    <w:qFormat/>
    <w:rsid w:val="00E33109"/>
  </w:style>
  <w:style w:type="paragraph" w:styleId="2b">
    <w:name w:val="List 2"/>
    <w:basedOn w:val="a"/>
    <w:uiPriority w:val="99"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rsid w:val="00E33109"/>
    <w:rPr>
      <w:vertAlign w:val="superscript"/>
    </w:rPr>
  </w:style>
  <w:style w:type="character" w:styleId="aff4">
    <w:name w:val="annotation reference"/>
    <w:uiPriority w:val="99"/>
    <w:semiHidden/>
    <w:qFormat/>
    <w:rsid w:val="00E33109"/>
    <w:rPr>
      <w:sz w:val="16"/>
      <w:szCs w:val="16"/>
    </w:rPr>
  </w:style>
  <w:style w:type="table" w:customStyle="1" w:styleId="1c">
    <w:name w:val="Сетка таблицы1"/>
    <w:basedOn w:val="a1"/>
    <w:next w:val="a3"/>
    <w:uiPriority w:val="5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Grid 1"/>
    <w:basedOn w:val="a1"/>
    <w:uiPriority w:val="9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qFormat/>
    <w:rsid w:val="00E3310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5">
    <w:name w:val="Body Text Indent"/>
    <w:basedOn w:val="a"/>
    <w:link w:val="aff6"/>
    <w:semiHidden/>
    <w:rsid w:val="00E33109"/>
    <w:pPr>
      <w:spacing w:after="0" w:line="240" w:lineRule="auto"/>
      <w:ind w:firstLine="720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ff6">
    <w:name w:val="Основной текст с отступом Знак"/>
    <w:basedOn w:val="a0"/>
    <w:link w:val="aff5"/>
    <w:semiHidden/>
    <w:qFormat/>
    <w:rsid w:val="00E33109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7">
    <w:name w:val="Гипертекстовая ссылка"/>
    <w:uiPriority w:val="99"/>
    <w:qFormat/>
    <w:rsid w:val="00E33109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E33109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E33109"/>
    <w:rPr>
      <w:color w:val="0000FF"/>
      <w:u w:val="single"/>
    </w:rPr>
  </w:style>
  <w:style w:type="paragraph" w:customStyle="1" w:styleId="1e">
    <w:name w:val="Ниж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8">
    <w:name w:val="Привязка сноски"/>
    <w:rsid w:val="00E3310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33109"/>
    <w:rPr>
      <w:vertAlign w:val="superscript"/>
    </w:rPr>
  </w:style>
  <w:style w:type="character" w:customStyle="1" w:styleId="212">
    <w:name w:val="Основной текст с отступом 2 Знак1"/>
    <w:basedOn w:val="a0"/>
    <w:link w:val="26"/>
    <w:uiPriority w:val="99"/>
    <w:qFormat/>
    <w:rsid w:val="00E33109"/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ListLabel1">
    <w:name w:val="ListLabel 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E33109"/>
    <w:rPr>
      <w:rFonts w:cs="Symbol"/>
      <w:b/>
      <w:bCs/>
    </w:rPr>
  </w:style>
  <w:style w:type="character" w:customStyle="1" w:styleId="ListLabel3">
    <w:name w:val="ListLabel 3"/>
    <w:qFormat/>
    <w:rsid w:val="00E33109"/>
    <w:rPr>
      <w:b/>
      <w:bCs/>
    </w:rPr>
  </w:style>
  <w:style w:type="character" w:customStyle="1" w:styleId="ListLabel4">
    <w:name w:val="ListLabel 4"/>
    <w:qFormat/>
    <w:rsid w:val="00E33109"/>
    <w:rPr>
      <w:rFonts w:cs="Symbol"/>
    </w:rPr>
  </w:style>
  <w:style w:type="character" w:customStyle="1" w:styleId="ListLabel5">
    <w:name w:val="ListLabel 5"/>
    <w:qFormat/>
    <w:rsid w:val="00E33109"/>
    <w:rPr>
      <w:rFonts w:cs="Courier New"/>
    </w:rPr>
  </w:style>
  <w:style w:type="character" w:customStyle="1" w:styleId="ListLabel6">
    <w:name w:val="ListLabel 6"/>
    <w:qFormat/>
    <w:rsid w:val="00E33109"/>
    <w:rPr>
      <w:rFonts w:cs="Wingdings"/>
    </w:rPr>
  </w:style>
  <w:style w:type="character" w:customStyle="1" w:styleId="ListLabel7">
    <w:name w:val="ListLabel 7"/>
    <w:qFormat/>
    <w:rsid w:val="00E33109"/>
    <w:rPr>
      <w:rFonts w:cs="Symbol"/>
    </w:rPr>
  </w:style>
  <w:style w:type="character" w:customStyle="1" w:styleId="ListLabel8">
    <w:name w:val="ListLabel 8"/>
    <w:qFormat/>
    <w:rsid w:val="00E33109"/>
    <w:rPr>
      <w:rFonts w:cs="Courier New"/>
    </w:rPr>
  </w:style>
  <w:style w:type="character" w:customStyle="1" w:styleId="ListLabel9">
    <w:name w:val="ListLabel 9"/>
    <w:qFormat/>
    <w:rsid w:val="00E33109"/>
    <w:rPr>
      <w:rFonts w:cs="Wingdings"/>
    </w:rPr>
  </w:style>
  <w:style w:type="character" w:customStyle="1" w:styleId="ListLabel10">
    <w:name w:val="ListLabel 10"/>
    <w:qFormat/>
    <w:rsid w:val="00E33109"/>
    <w:rPr>
      <w:rFonts w:cs="Symbol"/>
    </w:rPr>
  </w:style>
  <w:style w:type="character" w:customStyle="1" w:styleId="ListLabel11">
    <w:name w:val="ListLabel 11"/>
    <w:qFormat/>
    <w:rsid w:val="00E33109"/>
    <w:rPr>
      <w:rFonts w:cs="Courier New"/>
    </w:rPr>
  </w:style>
  <w:style w:type="character" w:customStyle="1" w:styleId="ListLabel12">
    <w:name w:val="ListLabel 12"/>
    <w:qFormat/>
    <w:rsid w:val="00E33109"/>
    <w:rPr>
      <w:rFonts w:cs="Wingdings"/>
    </w:rPr>
  </w:style>
  <w:style w:type="character" w:customStyle="1" w:styleId="ListLabel13">
    <w:name w:val="ListLabel 13"/>
    <w:qFormat/>
    <w:rsid w:val="00E33109"/>
    <w:rPr>
      <w:rFonts w:cs="Symbol"/>
    </w:rPr>
  </w:style>
  <w:style w:type="character" w:customStyle="1" w:styleId="ListLabel14">
    <w:name w:val="ListLabel 14"/>
    <w:qFormat/>
    <w:rsid w:val="00E33109"/>
    <w:rPr>
      <w:rFonts w:cs="Courier New"/>
    </w:rPr>
  </w:style>
  <w:style w:type="character" w:customStyle="1" w:styleId="ListLabel15">
    <w:name w:val="ListLabel 15"/>
    <w:qFormat/>
    <w:rsid w:val="00E33109"/>
    <w:rPr>
      <w:rFonts w:cs="Wingdings"/>
    </w:rPr>
  </w:style>
  <w:style w:type="character" w:customStyle="1" w:styleId="ListLabel16">
    <w:name w:val="ListLabel 16"/>
    <w:qFormat/>
    <w:rsid w:val="00E33109"/>
    <w:rPr>
      <w:rFonts w:cs="Symbol"/>
    </w:rPr>
  </w:style>
  <w:style w:type="character" w:customStyle="1" w:styleId="ListLabel17">
    <w:name w:val="ListLabel 17"/>
    <w:qFormat/>
    <w:rsid w:val="00E33109"/>
    <w:rPr>
      <w:rFonts w:cs="Courier New"/>
    </w:rPr>
  </w:style>
  <w:style w:type="character" w:customStyle="1" w:styleId="ListLabel18">
    <w:name w:val="ListLabel 18"/>
    <w:qFormat/>
    <w:rsid w:val="00E33109"/>
    <w:rPr>
      <w:rFonts w:cs="Wingdings"/>
    </w:rPr>
  </w:style>
  <w:style w:type="character" w:customStyle="1" w:styleId="ListLabel19">
    <w:name w:val="ListLabel 19"/>
    <w:qFormat/>
    <w:rsid w:val="00E33109"/>
    <w:rPr>
      <w:rFonts w:cs="Symbol"/>
    </w:rPr>
  </w:style>
  <w:style w:type="character" w:customStyle="1" w:styleId="ListLabel20">
    <w:name w:val="ListLabel 20"/>
    <w:qFormat/>
    <w:rsid w:val="00E33109"/>
    <w:rPr>
      <w:rFonts w:cs="Courier New"/>
    </w:rPr>
  </w:style>
  <w:style w:type="character" w:customStyle="1" w:styleId="ListLabel21">
    <w:name w:val="ListLabel 21"/>
    <w:qFormat/>
    <w:rsid w:val="00E33109"/>
    <w:rPr>
      <w:rFonts w:cs="Wingdings"/>
    </w:rPr>
  </w:style>
  <w:style w:type="character" w:customStyle="1" w:styleId="ListLabel22">
    <w:name w:val="ListLabel 22"/>
    <w:qFormat/>
    <w:rsid w:val="00E33109"/>
    <w:rPr>
      <w:rFonts w:cs="Symbol"/>
    </w:rPr>
  </w:style>
  <w:style w:type="character" w:customStyle="1" w:styleId="ListLabel23">
    <w:name w:val="ListLabel 23"/>
    <w:qFormat/>
    <w:rsid w:val="00E33109"/>
    <w:rPr>
      <w:rFonts w:cs="Courier New"/>
    </w:rPr>
  </w:style>
  <w:style w:type="character" w:customStyle="1" w:styleId="ListLabel24">
    <w:name w:val="ListLabel 24"/>
    <w:qFormat/>
    <w:rsid w:val="00E33109"/>
    <w:rPr>
      <w:rFonts w:cs="Wingdings"/>
    </w:rPr>
  </w:style>
  <w:style w:type="character" w:customStyle="1" w:styleId="ListLabel25">
    <w:name w:val="ListLabel 25"/>
    <w:qFormat/>
    <w:rsid w:val="00E33109"/>
    <w:rPr>
      <w:rFonts w:cs="Symbol"/>
    </w:rPr>
  </w:style>
  <w:style w:type="character" w:customStyle="1" w:styleId="ListLabel26">
    <w:name w:val="ListLabel 26"/>
    <w:qFormat/>
    <w:rsid w:val="00E33109"/>
    <w:rPr>
      <w:rFonts w:cs="Courier New"/>
    </w:rPr>
  </w:style>
  <w:style w:type="character" w:customStyle="1" w:styleId="ListLabel27">
    <w:name w:val="ListLabel 27"/>
    <w:qFormat/>
    <w:rsid w:val="00E33109"/>
    <w:rPr>
      <w:rFonts w:cs="Wingdings"/>
    </w:rPr>
  </w:style>
  <w:style w:type="character" w:customStyle="1" w:styleId="ListLabel28">
    <w:name w:val="ListLabel 28"/>
    <w:qFormat/>
    <w:rsid w:val="00E33109"/>
    <w:rPr>
      <w:rFonts w:cs="Symbol"/>
    </w:rPr>
  </w:style>
  <w:style w:type="character" w:customStyle="1" w:styleId="ListLabel29">
    <w:name w:val="ListLabel 29"/>
    <w:qFormat/>
    <w:rsid w:val="00E33109"/>
    <w:rPr>
      <w:rFonts w:cs="Courier New"/>
    </w:rPr>
  </w:style>
  <w:style w:type="character" w:customStyle="1" w:styleId="ListLabel30">
    <w:name w:val="ListLabel 30"/>
    <w:qFormat/>
    <w:rsid w:val="00E33109"/>
    <w:rPr>
      <w:rFonts w:cs="Wingdings"/>
    </w:rPr>
  </w:style>
  <w:style w:type="character" w:customStyle="1" w:styleId="ListLabel31">
    <w:name w:val="ListLabel 31"/>
    <w:qFormat/>
    <w:rsid w:val="00E33109"/>
    <w:rPr>
      <w:rFonts w:cs="Symbol"/>
    </w:rPr>
  </w:style>
  <w:style w:type="character" w:customStyle="1" w:styleId="ListLabel32">
    <w:name w:val="ListLabel 32"/>
    <w:qFormat/>
    <w:rsid w:val="00E33109"/>
    <w:rPr>
      <w:rFonts w:cs="Courier New"/>
    </w:rPr>
  </w:style>
  <w:style w:type="character" w:customStyle="1" w:styleId="ListLabel33">
    <w:name w:val="ListLabel 33"/>
    <w:qFormat/>
    <w:rsid w:val="00E33109"/>
    <w:rPr>
      <w:rFonts w:cs="Wingdings"/>
    </w:rPr>
  </w:style>
  <w:style w:type="character" w:customStyle="1" w:styleId="ListLabel34">
    <w:name w:val="ListLabel 34"/>
    <w:qFormat/>
    <w:rsid w:val="00E33109"/>
    <w:rPr>
      <w:rFonts w:cs="Symbol"/>
    </w:rPr>
  </w:style>
  <w:style w:type="character" w:customStyle="1" w:styleId="ListLabel35">
    <w:name w:val="ListLabel 35"/>
    <w:qFormat/>
    <w:rsid w:val="00E33109"/>
    <w:rPr>
      <w:rFonts w:cs="Courier New"/>
    </w:rPr>
  </w:style>
  <w:style w:type="character" w:customStyle="1" w:styleId="ListLabel36">
    <w:name w:val="ListLabel 36"/>
    <w:qFormat/>
    <w:rsid w:val="00E33109"/>
    <w:rPr>
      <w:rFonts w:cs="Wingdings"/>
    </w:rPr>
  </w:style>
  <w:style w:type="character" w:customStyle="1" w:styleId="ListLabel37">
    <w:name w:val="ListLabel 37"/>
    <w:qFormat/>
    <w:rsid w:val="00E33109"/>
    <w:rPr>
      <w:rFonts w:cs="Symbol"/>
    </w:rPr>
  </w:style>
  <w:style w:type="character" w:customStyle="1" w:styleId="ListLabel38">
    <w:name w:val="ListLabel 38"/>
    <w:qFormat/>
    <w:rsid w:val="00E33109"/>
    <w:rPr>
      <w:rFonts w:cs="Courier New"/>
    </w:rPr>
  </w:style>
  <w:style w:type="character" w:customStyle="1" w:styleId="ListLabel39">
    <w:name w:val="ListLabel 39"/>
    <w:qFormat/>
    <w:rsid w:val="00E33109"/>
    <w:rPr>
      <w:rFonts w:cs="Wingdings"/>
    </w:rPr>
  </w:style>
  <w:style w:type="character" w:customStyle="1" w:styleId="ListLabel40">
    <w:name w:val="ListLabel 40"/>
    <w:qFormat/>
    <w:rsid w:val="00E33109"/>
    <w:rPr>
      <w:rFonts w:cs="Symbol"/>
    </w:rPr>
  </w:style>
  <w:style w:type="character" w:customStyle="1" w:styleId="ListLabel41">
    <w:name w:val="ListLabel 41"/>
    <w:qFormat/>
    <w:rsid w:val="00E33109"/>
    <w:rPr>
      <w:rFonts w:cs="Courier New"/>
    </w:rPr>
  </w:style>
  <w:style w:type="character" w:customStyle="1" w:styleId="ListLabel42">
    <w:name w:val="ListLabel 42"/>
    <w:qFormat/>
    <w:rsid w:val="00E33109"/>
    <w:rPr>
      <w:rFonts w:cs="Wingdings"/>
    </w:rPr>
  </w:style>
  <w:style w:type="character" w:customStyle="1" w:styleId="ListLabel43">
    <w:name w:val="ListLabel 43"/>
    <w:qFormat/>
    <w:rsid w:val="00E33109"/>
    <w:rPr>
      <w:rFonts w:cs="Symbol"/>
    </w:rPr>
  </w:style>
  <w:style w:type="character" w:customStyle="1" w:styleId="ListLabel44">
    <w:name w:val="ListLabel 44"/>
    <w:qFormat/>
    <w:rsid w:val="00E33109"/>
    <w:rPr>
      <w:rFonts w:cs="Courier New"/>
    </w:rPr>
  </w:style>
  <w:style w:type="character" w:customStyle="1" w:styleId="ListLabel45">
    <w:name w:val="ListLabel 45"/>
    <w:qFormat/>
    <w:rsid w:val="00E33109"/>
    <w:rPr>
      <w:rFonts w:cs="Wingdings"/>
    </w:rPr>
  </w:style>
  <w:style w:type="character" w:customStyle="1" w:styleId="ListLabel46">
    <w:name w:val="ListLabel 46"/>
    <w:qFormat/>
    <w:rsid w:val="00E33109"/>
    <w:rPr>
      <w:rFonts w:cs="Symbol"/>
    </w:rPr>
  </w:style>
  <w:style w:type="character" w:customStyle="1" w:styleId="ListLabel47">
    <w:name w:val="ListLabel 47"/>
    <w:qFormat/>
    <w:rsid w:val="00E33109"/>
    <w:rPr>
      <w:rFonts w:cs="Courier New"/>
    </w:rPr>
  </w:style>
  <w:style w:type="character" w:customStyle="1" w:styleId="ListLabel48">
    <w:name w:val="ListLabel 48"/>
    <w:qFormat/>
    <w:rsid w:val="00E33109"/>
    <w:rPr>
      <w:rFonts w:cs="Wingdings"/>
    </w:rPr>
  </w:style>
  <w:style w:type="character" w:customStyle="1" w:styleId="ListLabel49">
    <w:name w:val="ListLabel 49"/>
    <w:qFormat/>
    <w:rsid w:val="00E33109"/>
    <w:rPr>
      <w:rFonts w:cs="Symbol"/>
    </w:rPr>
  </w:style>
  <w:style w:type="character" w:customStyle="1" w:styleId="ListLabel50">
    <w:name w:val="ListLabel 50"/>
    <w:qFormat/>
    <w:rsid w:val="00E33109"/>
    <w:rPr>
      <w:rFonts w:cs="Courier New"/>
    </w:rPr>
  </w:style>
  <w:style w:type="character" w:customStyle="1" w:styleId="ListLabel51">
    <w:name w:val="ListLabel 51"/>
    <w:qFormat/>
    <w:rsid w:val="00E33109"/>
    <w:rPr>
      <w:rFonts w:cs="Wingdings"/>
    </w:rPr>
  </w:style>
  <w:style w:type="character" w:customStyle="1" w:styleId="ListLabel52">
    <w:name w:val="ListLabel 52"/>
    <w:qFormat/>
    <w:rsid w:val="00E33109"/>
    <w:rPr>
      <w:rFonts w:cs="Symbol"/>
    </w:rPr>
  </w:style>
  <w:style w:type="character" w:customStyle="1" w:styleId="ListLabel53">
    <w:name w:val="ListLabel 53"/>
    <w:qFormat/>
    <w:rsid w:val="00E33109"/>
    <w:rPr>
      <w:rFonts w:cs="Courier New"/>
    </w:rPr>
  </w:style>
  <w:style w:type="character" w:customStyle="1" w:styleId="ListLabel54">
    <w:name w:val="ListLabel 54"/>
    <w:qFormat/>
    <w:rsid w:val="00E33109"/>
    <w:rPr>
      <w:rFonts w:cs="Wingdings"/>
    </w:rPr>
  </w:style>
  <w:style w:type="character" w:customStyle="1" w:styleId="ListLabel55">
    <w:name w:val="ListLabel 55"/>
    <w:qFormat/>
    <w:rsid w:val="00E33109"/>
    <w:rPr>
      <w:rFonts w:cs="Symbol"/>
    </w:rPr>
  </w:style>
  <w:style w:type="character" w:customStyle="1" w:styleId="ListLabel56">
    <w:name w:val="ListLabel 56"/>
    <w:qFormat/>
    <w:rsid w:val="00E33109"/>
    <w:rPr>
      <w:rFonts w:cs="Courier New"/>
    </w:rPr>
  </w:style>
  <w:style w:type="character" w:customStyle="1" w:styleId="ListLabel57">
    <w:name w:val="ListLabel 57"/>
    <w:qFormat/>
    <w:rsid w:val="00E33109"/>
    <w:rPr>
      <w:rFonts w:cs="Wingdings"/>
    </w:rPr>
  </w:style>
  <w:style w:type="character" w:customStyle="1" w:styleId="ListLabel58">
    <w:name w:val="ListLabel 58"/>
    <w:qFormat/>
    <w:rsid w:val="00E33109"/>
    <w:rPr>
      <w:rFonts w:cs="Symbol"/>
    </w:rPr>
  </w:style>
  <w:style w:type="character" w:customStyle="1" w:styleId="ListLabel59">
    <w:name w:val="ListLabel 59"/>
    <w:qFormat/>
    <w:rsid w:val="00E33109"/>
    <w:rPr>
      <w:rFonts w:cs="Courier New"/>
    </w:rPr>
  </w:style>
  <w:style w:type="character" w:customStyle="1" w:styleId="ListLabel60">
    <w:name w:val="ListLabel 60"/>
    <w:qFormat/>
    <w:rsid w:val="00E33109"/>
    <w:rPr>
      <w:rFonts w:cs="Wingdings"/>
    </w:rPr>
  </w:style>
  <w:style w:type="character" w:customStyle="1" w:styleId="ListLabel61">
    <w:name w:val="ListLabel 61"/>
    <w:qFormat/>
    <w:rsid w:val="00E33109"/>
    <w:rPr>
      <w:rFonts w:cs="Symbol"/>
    </w:rPr>
  </w:style>
  <w:style w:type="character" w:customStyle="1" w:styleId="ListLabel62">
    <w:name w:val="ListLabel 62"/>
    <w:qFormat/>
    <w:rsid w:val="00E33109"/>
    <w:rPr>
      <w:rFonts w:cs="Courier New"/>
    </w:rPr>
  </w:style>
  <w:style w:type="character" w:customStyle="1" w:styleId="ListLabel63">
    <w:name w:val="ListLabel 63"/>
    <w:qFormat/>
    <w:rsid w:val="00E33109"/>
    <w:rPr>
      <w:rFonts w:cs="Wingdings"/>
    </w:rPr>
  </w:style>
  <w:style w:type="character" w:customStyle="1" w:styleId="ListLabel64">
    <w:name w:val="ListLabel 64"/>
    <w:qFormat/>
    <w:rsid w:val="00E33109"/>
    <w:rPr>
      <w:rFonts w:cs="Symbol"/>
    </w:rPr>
  </w:style>
  <w:style w:type="character" w:customStyle="1" w:styleId="ListLabel65">
    <w:name w:val="ListLabel 65"/>
    <w:qFormat/>
    <w:rsid w:val="00E33109"/>
    <w:rPr>
      <w:rFonts w:cs="Courier New"/>
    </w:rPr>
  </w:style>
  <w:style w:type="character" w:customStyle="1" w:styleId="ListLabel66">
    <w:name w:val="ListLabel 66"/>
    <w:qFormat/>
    <w:rsid w:val="00E33109"/>
    <w:rPr>
      <w:rFonts w:cs="Wingdings"/>
    </w:rPr>
  </w:style>
  <w:style w:type="character" w:customStyle="1" w:styleId="ListLabel67">
    <w:name w:val="ListLabel 67"/>
    <w:qFormat/>
    <w:rsid w:val="00E33109"/>
    <w:rPr>
      <w:rFonts w:cs="Symbol"/>
    </w:rPr>
  </w:style>
  <w:style w:type="character" w:customStyle="1" w:styleId="ListLabel68">
    <w:name w:val="ListLabel 68"/>
    <w:qFormat/>
    <w:rsid w:val="00E33109"/>
    <w:rPr>
      <w:rFonts w:cs="Courier New"/>
    </w:rPr>
  </w:style>
  <w:style w:type="character" w:customStyle="1" w:styleId="ListLabel69">
    <w:name w:val="ListLabel 69"/>
    <w:qFormat/>
    <w:rsid w:val="00E33109"/>
    <w:rPr>
      <w:rFonts w:cs="Wingdings"/>
    </w:rPr>
  </w:style>
  <w:style w:type="character" w:customStyle="1" w:styleId="ListLabel70">
    <w:name w:val="ListLabel 70"/>
    <w:qFormat/>
    <w:rsid w:val="00E33109"/>
    <w:rPr>
      <w:rFonts w:cs="Symbol"/>
    </w:rPr>
  </w:style>
  <w:style w:type="character" w:customStyle="1" w:styleId="ListLabel71">
    <w:name w:val="ListLabel 71"/>
    <w:qFormat/>
    <w:rsid w:val="00E33109"/>
    <w:rPr>
      <w:rFonts w:cs="Courier New"/>
    </w:rPr>
  </w:style>
  <w:style w:type="character" w:customStyle="1" w:styleId="ListLabel72">
    <w:name w:val="ListLabel 72"/>
    <w:qFormat/>
    <w:rsid w:val="00E33109"/>
    <w:rPr>
      <w:rFonts w:cs="Wingdings"/>
    </w:rPr>
  </w:style>
  <w:style w:type="character" w:customStyle="1" w:styleId="ListLabel73">
    <w:name w:val="ListLabel 73"/>
    <w:qFormat/>
    <w:rsid w:val="00E33109"/>
    <w:rPr>
      <w:rFonts w:cs="Symbol"/>
    </w:rPr>
  </w:style>
  <w:style w:type="character" w:customStyle="1" w:styleId="ListLabel74">
    <w:name w:val="ListLabel 74"/>
    <w:qFormat/>
    <w:rsid w:val="00E33109"/>
    <w:rPr>
      <w:rFonts w:cs="Courier New"/>
    </w:rPr>
  </w:style>
  <w:style w:type="character" w:customStyle="1" w:styleId="ListLabel75">
    <w:name w:val="ListLabel 75"/>
    <w:qFormat/>
    <w:rsid w:val="00E33109"/>
    <w:rPr>
      <w:rFonts w:cs="Wingdings"/>
    </w:rPr>
  </w:style>
  <w:style w:type="character" w:customStyle="1" w:styleId="ListLabel76">
    <w:name w:val="ListLabel 76"/>
    <w:qFormat/>
    <w:rsid w:val="00E3310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E33109"/>
    <w:rPr>
      <w:rFonts w:cs="Courier New"/>
    </w:rPr>
  </w:style>
  <w:style w:type="character" w:customStyle="1" w:styleId="ListLabel78">
    <w:name w:val="ListLabel 78"/>
    <w:qFormat/>
    <w:rsid w:val="00E33109"/>
    <w:rPr>
      <w:rFonts w:cs="Wingdings"/>
    </w:rPr>
  </w:style>
  <w:style w:type="character" w:customStyle="1" w:styleId="ListLabel79">
    <w:name w:val="ListLabel 79"/>
    <w:qFormat/>
    <w:rsid w:val="00E33109"/>
    <w:rPr>
      <w:rFonts w:cs="Symbol"/>
    </w:rPr>
  </w:style>
  <w:style w:type="character" w:customStyle="1" w:styleId="ListLabel80">
    <w:name w:val="ListLabel 80"/>
    <w:qFormat/>
    <w:rsid w:val="00E33109"/>
    <w:rPr>
      <w:rFonts w:cs="Courier New"/>
    </w:rPr>
  </w:style>
  <w:style w:type="character" w:customStyle="1" w:styleId="ListLabel81">
    <w:name w:val="ListLabel 81"/>
    <w:qFormat/>
    <w:rsid w:val="00E33109"/>
    <w:rPr>
      <w:rFonts w:cs="Wingdings"/>
    </w:rPr>
  </w:style>
  <w:style w:type="character" w:customStyle="1" w:styleId="ListLabel82">
    <w:name w:val="ListLabel 82"/>
    <w:qFormat/>
    <w:rsid w:val="00E33109"/>
    <w:rPr>
      <w:rFonts w:cs="Symbol"/>
    </w:rPr>
  </w:style>
  <w:style w:type="character" w:customStyle="1" w:styleId="ListLabel83">
    <w:name w:val="ListLabel 83"/>
    <w:qFormat/>
    <w:rsid w:val="00E33109"/>
    <w:rPr>
      <w:rFonts w:cs="Courier New"/>
    </w:rPr>
  </w:style>
  <w:style w:type="character" w:customStyle="1" w:styleId="ListLabel84">
    <w:name w:val="ListLabel 84"/>
    <w:qFormat/>
    <w:rsid w:val="00E33109"/>
    <w:rPr>
      <w:rFonts w:cs="Wingdings"/>
    </w:rPr>
  </w:style>
  <w:style w:type="character" w:customStyle="1" w:styleId="ListLabel85">
    <w:name w:val="ListLabel 85"/>
    <w:qFormat/>
    <w:rsid w:val="00E3310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E33109"/>
    <w:rPr>
      <w:rFonts w:cs="Courier New"/>
    </w:rPr>
  </w:style>
  <w:style w:type="character" w:customStyle="1" w:styleId="ListLabel87">
    <w:name w:val="ListLabel 87"/>
    <w:qFormat/>
    <w:rsid w:val="00E33109"/>
    <w:rPr>
      <w:rFonts w:cs="Wingdings"/>
    </w:rPr>
  </w:style>
  <w:style w:type="character" w:customStyle="1" w:styleId="ListLabel88">
    <w:name w:val="ListLabel 88"/>
    <w:qFormat/>
    <w:rsid w:val="00E33109"/>
    <w:rPr>
      <w:rFonts w:cs="Symbol"/>
    </w:rPr>
  </w:style>
  <w:style w:type="character" w:customStyle="1" w:styleId="ListLabel89">
    <w:name w:val="ListLabel 89"/>
    <w:qFormat/>
    <w:rsid w:val="00E33109"/>
    <w:rPr>
      <w:rFonts w:cs="Courier New"/>
    </w:rPr>
  </w:style>
  <w:style w:type="character" w:customStyle="1" w:styleId="ListLabel90">
    <w:name w:val="ListLabel 90"/>
    <w:qFormat/>
    <w:rsid w:val="00E33109"/>
    <w:rPr>
      <w:rFonts w:cs="Wingdings"/>
    </w:rPr>
  </w:style>
  <w:style w:type="character" w:customStyle="1" w:styleId="ListLabel91">
    <w:name w:val="ListLabel 91"/>
    <w:qFormat/>
    <w:rsid w:val="00E33109"/>
    <w:rPr>
      <w:rFonts w:cs="Symbol"/>
    </w:rPr>
  </w:style>
  <w:style w:type="character" w:customStyle="1" w:styleId="ListLabel92">
    <w:name w:val="ListLabel 92"/>
    <w:qFormat/>
    <w:rsid w:val="00E33109"/>
    <w:rPr>
      <w:rFonts w:cs="Courier New"/>
    </w:rPr>
  </w:style>
  <w:style w:type="character" w:customStyle="1" w:styleId="ListLabel93">
    <w:name w:val="ListLabel 93"/>
    <w:qFormat/>
    <w:rsid w:val="00E33109"/>
    <w:rPr>
      <w:rFonts w:cs="Wingdings"/>
    </w:rPr>
  </w:style>
  <w:style w:type="character" w:customStyle="1" w:styleId="ListLabel94">
    <w:name w:val="ListLabel 94"/>
    <w:qFormat/>
    <w:rsid w:val="00E3310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E33109"/>
    <w:rPr>
      <w:rFonts w:cs="Courier New"/>
    </w:rPr>
  </w:style>
  <w:style w:type="character" w:customStyle="1" w:styleId="ListLabel96">
    <w:name w:val="ListLabel 96"/>
    <w:qFormat/>
    <w:rsid w:val="00E33109"/>
    <w:rPr>
      <w:rFonts w:cs="Wingdings"/>
    </w:rPr>
  </w:style>
  <w:style w:type="character" w:customStyle="1" w:styleId="ListLabel97">
    <w:name w:val="ListLabel 97"/>
    <w:qFormat/>
    <w:rsid w:val="00E33109"/>
    <w:rPr>
      <w:rFonts w:cs="Symbol"/>
    </w:rPr>
  </w:style>
  <w:style w:type="character" w:customStyle="1" w:styleId="ListLabel98">
    <w:name w:val="ListLabel 98"/>
    <w:qFormat/>
    <w:rsid w:val="00E33109"/>
    <w:rPr>
      <w:rFonts w:cs="Courier New"/>
    </w:rPr>
  </w:style>
  <w:style w:type="character" w:customStyle="1" w:styleId="ListLabel99">
    <w:name w:val="ListLabel 99"/>
    <w:qFormat/>
    <w:rsid w:val="00E33109"/>
    <w:rPr>
      <w:rFonts w:cs="Wingdings"/>
    </w:rPr>
  </w:style>
  <w:style w:type="character" w:customStyle="1" w:styleId="ListLabel100">
    <w:name w:val="ListLabel 100"/>
    <w:qFormat/>
    <w:rsid w:val="00E33109"/>
    <w:rPr>
      <w:rFonts w:cs="Symbol"/>
    </w:rPr>
  </w:style>
  <w:style w:type="character" w:customStyle="1" w:styleId="ListLabel101">
    <w:name w:val="ListLabel 101"/>
    <w:qFormat/>
    <w:rsid w:val="00E33109"/>
    <w:rPr>
      <w:rFonts w:cs="Courier New"/>
    </w:rPr>
  </w:style>
  <w:style w:type="character" w:customStyle="1" w:styleId="ListLabel102">
    <w:name w:val="ListLabel 102"/>
    <w:qFormat/>
    <w:rsid w:val="00E33109"/>
    <w:rPr>
      <w:rFonts w:cs="Wingdings"/>
    </w:rPr>
  </w:style>
  <w:style w:type="character" w:customStyle="1" w:styleId="ListLabel103">
    <w:name w:val="ListLabel 103"/>
    <w:qFormat/>
    <w:rsid w:val="00E3310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E33109"/>
    <w:rPr>
      <w:rFonts w:cs="Courier New"/>
    </w:rPr>
  </w:style>
  <w:style w:type="character" w:customStyle="1" w:styleId="ListLabel105">
    <w:name w:val="ListLabel 105"/>
    <w:qFormat/>
    <w:rsid w:val="00E33109"/>
    <w:rPr>
      <w:rFonts w:cs="Wingdings"/>
    </w:rPr>
  </w:style>
  <w:style w:type="character" w:customStyle="1" w:styleId="ListLabel106">
    <w:name w:val="ListLabel 106"/>
    <w:qFormat/>
    <w:rsid w:val="00E33109"/>
    <w:rPr>
      <w:rFonts w:cs="Symbol"/>
    </w:rPr>
  </w:style>
  <w:style w:type="character" w:customStyle="1" w:styleId="ListLabel107">
    <w:name w:val="ListLabel 107"/>
    <w:qFormat/>
    <w:rsid w:val="00E33109"/>
    <w:rPr>
      <w:rFonts w:cs="Courier New"/>
    </w:rPr>
  </w:style>
  <w:style w:type="character" w:customStyle="1" w:styleId="ListLabel108">
    <w:name w:val="ListLabel 108"/>
    <w:qFormat/>
    <w:rsid w:val="00E33109"/>
    <w:rPr>
      <w:rFonts w:cs="Wingdings"/>
    </w:rPr>
  </w:style>
  <w:style w:type="character" w:customStyle="1" w:styleId="ListLabel109">
    <w:name w:val="ListLabel 109"/>
    <w:qFormat/>
    <w:rsid w:val="00E33109"/>
    <w:rPr>
      <w:rFonts w:cs="Symbol"/>
    </w:rPr>
  </w:style>
  <w:style w:type="character" w:customStyle="1" w:styleId="ListLabel110">
    <w:name w:val="ListLabel 110"/>
    <w:qFormat/>
    <w:rsid w:val="00E33109"/>
    <w:rPr>
      <w:rFonts w:cs="Courier New"/>
    </w:rPr>
  </w:style>
  <w:style w:type="character" w:customStyle="1" w:styleId="ListLabel111">
    <w:name w:val="ListLabel 111"/>
    <w:qFormat/>
    <w:rsid w:val="00E33109"/>
    <w:rPr>
      <w:rFonts w:cs="Wingdings"/>
    </w:rPr>
  </w:style>
  <w:style w:type="character" w:customStyle="1" w:styleId="ListLabel112">
    <w:name w:val="ListLabel 112"/>
    <w:qFormat/>
    <w:rsid w:val="00E3310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E33109"/>
    <w:rPr>
      <w:rFonts w:cs="Courier New"/>
    </w:rPr>
  </w:style>
  <w:style w:type="character" w:customStyle="1" w:styleId="ListLabel114">
    <w:name w:val="ListLabel 114"/>
    <w:qFormat/>
    <w:rsid w:val="00E33109"/>
    <w:rPr>
      <w:rFonts w:cs="Wingdings"/>
    </w:rPr>
  </w:style>
  <w:style w:type="character" w:customStyle="1" w:styleId="ListLabel115">
    <w:name w:val="ListLabel 115"/>
    <w:qFormat/>
    <w:rsid w:val="00E33109"/>
    <w:rPr>
      <w:rFonts w:cs="Symbol"/>
    </w:rPr>
  </w:style>
  <w:style w:type="character" w:customStyle="1" w:styleId="ListLabel116">
    <w:name w:val="ListLabel 116"/>
    <w:qFormat/>
    <w:rsid w:val="00E33109"/>
    <w:rPr>
      <w:rFonts w:cs="Courier New"/>
    </w:rPr>
  </w:style>
  <w:style w:type="character" w:customStyle="1" w:styleId="ListLabel117">
    <w:name w:val="ListLabel 117"/>
    <w:qFormat/>
    <w:rsid w:val="00E33109"/>
    <w:rPr>
      <w:rFonts w:cs="Wingdings"/>
    </w:rPr>
  </w:style>
  <w:style w:type="character" w:customStyle="1" w:styleId="ListLabel118">
    <w:name w:val="ListLabel 118"/>
    <w:qFormat/>
    <w:rsid w:val="00E33109"/>
    <w:rPr>
      <w:rFonts w:cs="Symbol"/>
    </w:rPr>
  </w:style>
  <w:style w:type="character" w:customStyle="1" w:styleId="ListLabel119">
    <w:name w:val="ListLabel 119"/>
    <w:qFormat/>
    <w:rsid w:val="00E33109"/>
    <w:rPr>
      <w:rFonts w:cs="Courier New"/>
    </w:rPr>
  </w:style>
  <w:style w:type="character" w:customStyle="1" w:styleId="ListLabel120">
    <w:name w:val="ListLabel 120"/>
    <w:qFormat/>
    <w:rsid w:val="00E33109"/>
    <w:rPr>
      <w:rFonts w:cs="Wingdings"/>
    </w:rPr>
  </w:style>
  <w:style w:type="character" w:customStyle="1" w:styleId="ListLabel121">
    <w:name w:val="ListLabel 121"/>
    <w:qFormat/>
    <w:rsid w:val="00E3310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E33109"/>
    <w:rPr>
      <w:rFonts w:cs="Courier New"/>
    </w:rPr>
  </w:style>
  <w:style w:type="character" w:customStyle="1" w:styleId="ListLabel123">
    <w:name w:val="ListLabel 123"/>
    <w:qFormat/>
    <w:rsid w:val="00E33109"/>
    <w:rPr>
      <w:rFonts w:cs="Wingdings"/>
    </w:rPr>
  </w:style>
  <w:style w:type="character" w:customStyle="1" w:styleId="ListLabel124">
    <w:name w:val="ListLabel 124"/>
    <w:qFormat/>
    <w:rsid w:val="00E33109"/>
    <w:rPr>
      <w:rFonts w:cs="Symbol"/>
    </w:rPr>
  </w:style>
  <w:style w:type="character" w:customStyle="1" w:styleId="ListLabel125">
    <w:name w:val="ListLabel 125"/>
    <w:qFormat/>
    <w:rsid w:val="00E33109"/>
    <w:rPr>
      <w:rFonts w:cs="Courier New"/>
    </w:rPr>
  </w:style>
  <w:style w:type="character" w:customStyle="1" w:styleId="ListLabel126">
    <w:name w:val="ListLabel 126"/>
    <w:qFormat/>
    <w:rsid w:val="00E33109"/>
    <w:rPr>
      <w:rFonts w:cs="Wingdings"/>
    </w:rPr>
  </w:style>
  <w:style w:type="character" w:customStyle="1" w:styleId="ListLabel127">
    <w:name w:val="ListLabel 127"/>
    <w:qFormat/>
    <w:rsid w:val="00E33109"/>
    <w:rPr>
      <w:rFonts w:cs="Symbol"/>
    </w:rPr>
  </w:style>
  <w:style w:type="character" w:customStyle="1" w:styleId="ListLabel128">
    <w:name w:val="ListLabel 128"/>
    <w:qFormat/>
    <w:rsid w:val="00E33109"/>
    <w:rPr>
      <w:rFonts w:cs="Courier New"/>
    </w:rPr>
  </w:style>
  <w:style w:type="character" w:customStyle="1" w:styleId="ListLabel129">
    <w:name w:val="ListLabel 129"/>
    <w:qFormat/>
    <w:rsid w:val="00E33109"/>
    <w:rPr>
      <w:rFonts w:cs="Wingdings"/>
    </w:rPr>
  </w:style>
  <w:style w:type="character" w:customStyle="1" w:styleId="ListLabel130">
    <w:name w:val="ListLabel 130"/>
    <w:qFormat/>
    <w:rsid w:val="00E3310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E33109"/>
    <w:rPr>
      <w:rFonts w:cs="Courier New"/>
    </w:rPr>
  </w:style>
  <w:style w:type="character" w:customStyle="1" w:styleId="ListLabel132">
    <w:name w:val="ListLabel 132"/>
    <w:qFormat/>
    <w:rsid w:val="00E33109"/>
    <w:rPr>
      <w:rFonts w:cs="Wingdings"/>
    </w:rPr>
  </w:style>
  <w:style w:type="character" w:customStyle="1" w:styleId="ListLabel133">
    <w:name w:val="ListLabel 133"/>
    <w:qFormat/>
    <w:rsid w:val="00E33109"/>
    <w:rPr>
      <w:rFonts w:cs="Symbol"/>
    </w:rPr>
  </w:style>
  <w:style w:type="character" w:customStyle="1" w:styleId="ListLabel134">
    <w:name w:val="ListLabel 134"/>
    <w:qFormat/>
    <w:rsid w:val="00E33109"/>
    <w:rPr>
      <w:rFonts w:cs="Courier New"/>
    </w:rPr>
  </w:style>
  <w:style w:type="character" w:customStyle="1" w:styleId="ListLabel135">
    <w:name w:val="ListLabel 135"/>
    <w:qFormat/>
    <w:rsid w:val="00E33109"/>
    <w:rPr>
      <w:rFonts w:cs="Wingdings"/>
    </w:rPr>
  </w:style>
  <w:style w:type="character" w:customStyle="1" w:styleId="ListLabel136">
    <w:name w:val="ListLabel 136"/>
    <w:qFormat/>
    <w:rsid w:val="00E33109"/>
    <w:rPr>
      <w:rFonts w:cs="Symbol"/>
    </w:rPr>
  </w:style>
  <w:style w:type="character" w:customStyle="1" w:styleId="ListLabel137">
    <w:name w:val="ListLabel 137"/>
    <w:qFormat/>
    <w:rsid w:val="00E33109"/>
    <w:rPr>
      <w:rFonts w:cs="Courier New"/>
    </w:rPr>
  </w:style>
  <w:style w:type="character" w:customStyle="1" w:styleId="ListLabel138">
    <w:name w:val="ListLabel 138"/>
    <w:qFormat/>
    <w:rsid w:val="00E33109"/>
    <w:rPr>
      <w:rFonts w:cs="Wingdings"/>
    </w:rPr>
  </w:style>
  <w:style w:type="character" w:customStyle="1" w:styleId="ListLabel139">
    <w:name w:val="ListLabel 13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E33109"/>
    <w:rPr>
      <w:rFonts w:cs="Courier New"/>
    </w:rPr>
  </w:style>
  <w:style w:type="character" w:customStyle="1" w:styleId="ListLabel141">
    <w:name w:val="ListLabel 141"/>
    <w:qFormat/>
    <w:rsid w:val="00E33109"/>
    <w:rPr>
      <w:rFonts w:cs="Wingdings"/>
    </w:rPr>
  </w:style>
  <w:style w:type="character" w:customStyle="1" w:styleId="ListLabel142">
    <w:name w:val="ListLabel 142"/>
    <w:qFormat/>
    <w:rsid w:val="00E33109"/>
    <w:rPr>
      <w:rFonts w:cs="Symbol"/>
    </w:rPr>
  </w:style>
  <w:style w:type="character" w:customStyle="1" w:styleId="ListLabel143">
    <w:name w:val="ListLabel 143"/>
    <w:qFormat/>
    <w:rsid w:val="00E33109"/>
    <w:rPr>
      <w:rFonts w:cs="Courier New"/>
    </w:rPr>
  </w:style>
  <w:style w:type="character" w:customStyle="1" w:styleId="ListLabel144">
    <w:name w:val="ListLabel 144"/>
    <w:qFormat/>
    <w:rsid w:val="00E33109"/>
    <w:rPr>
      <w:rFonts w:cs="Wingdings"/>
    </w:rPr>
  </w:style>
  <w:style w:type="character" w:customStyle="1" w:styleId="ListLabel145">
    <w:name w:val="ListLabel 145"/>
    <w:qFormat/>
    <w:rsid w:val="00E33109"/>
    <w:rPr>
      <w:rFonts w:cs="Symbol"/>
    </w:rPr>
  </w:style>
  <w:style w:type="character" w:customStyle="1" w:styleId="ListLabel146">
    <w:name w:val="ListLabel 146"/>
    <w:qFormat/>
    <w:rsid w:val="00E33109"/>
    <w:rPr>
      <w:rFonts w:cs="Courier New"/>
    </w:rPr>
  </w:style>
  <w:style w:type="character" w:customStyle="1" w:styleId="ListLabel147">
    <w:name w:val="ListLabel 147"/>
    <w:qFormat/>
    <w:rsid w:val="00E33109"/>
    <w:rPr>
      <w:rFonts w:cs="Wingdings"/>
    </w:rPr>
  </w:style>
  <w:style w:type="character" w:customStyle="1" w:styleId="ListLabel148">
    <w:name w:val="ListLabel 148"/>
    <w:qFormat/>
    <w:rsid w:val="00E33109"/>
    <w:rPr>
      <w:rFonts w:cs="Symbol"/>
    </w:rPr>
  </w:style>
  <w:style w:type="character" w:customStyle="1" w:styleId="ListLabel149">
    <w:name w:val="ListLabel 149"/>
    <w:qFormat/>
    <w:rsid w:val="00E33109"/>
    <w:rPr>
      <w:rFonts w:cs="Courier New"/>
    </w:rPr>
  </w:style>
  <w:style w:type="character" w:customStyle="1" w:styleId="ListLabel150">
    <w:name w:val="ListLabel 150"/>
    <w:qFormat/>
    <w:rsid w:val="00E33109"/>
    <w:rPr>
      <w:rFonts w:cs="Courier New"/>
    </w:rPr>
  </w:style>
  <w:style w:type="character" w:customStyle="1" w:styleId="ListLabel151">
    <w:name w:val="ListLabel 151"/>
    <w:qFormat/>
    <w:rsid w:val="00E33109"/>
    <w:rPr>
      <w:rFonts w:cs="Courier New"/>
    </w:rPr>
  </w:style>
  <w:style w:type="character" w:customStyle="1" w:styleId="ListLabel152">
    <w:name w:val="ListLabel 152"/>
    <w:qFormat/>
    <w:rsid w:val="00E33109"/>
    <w:rPr>
      <w:rFonts w:cs="Wingdings"/>
    </w:rPr>
  </w:style>
  <w:style w:type="character" w:customStyle="1" w:styleId="ListLabel153">
    <w:name w:val="ListLabel 153"/>
    <w:qFormat/>
    <w:rsid w:val="00E33109"/>
    <w:rPr>
      <w:rFonts w:cs="Courier New"/>
    </w:rPr>
  </w:style>
  <w:style w:type="character" w:customStyle="1" w:styleId="ListLabel154">
    <w:name w:val="ListLabel 154"/>
    <w:qFormat/>
    <w:rsid w:val="00E3310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E33109"/>
    <w:rPr>
      <w:rFonts w:cs="Courier New"/>
    </w:rPr>
  </w:style>
  <w:style w:type="character" w:customStyle="1" w:styleId="ListLabel156">
    <w:name w:val="ListLabel 156"/>
    <w:qFormat/>
    <w:rsid w:val="00E33109"/>
    <w:rPr>
      <w:rFonts w:cs="Courier New"/>
    </w:rPr>
  </w:style>
  <w:style w:type="character" w:customStyle="1" w:styleId="ListLabel157">
    <w:name w:val="ListLabel 15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E33109"/>
    <w:rPr>
      <w:rFonts w:cs="Courier New"/>
    </w:rPr>
  </w:style>
  <w:style w:type="character" w:customStyle="1" w:styleId="ListLabel159">
    <w:name w:val="ListLabel 159"/>
    <w:qFormat/>
    <w:rsid w:val="00E33109"/>
    <w:rPr>
      <w:rFonts w:cs="Courier New"/>
    </w:rPr>
  </w:style>
  <w:style w:type="character" w:customStyle="1" w:styleId="ListLabel160">
    <w:name w:val="ListLabel 160"/>
    <w:qFormat/>
    <w:rsid w:val="00E33109"/>
    <w:rPr>
      <w:rFonts w:cs="Courier New"/>
    </w:rPr>
  </w:style>
  <w:style w:type="character" w:customStyle="1" w:styleId="ListLabel161">
    <w:name w:val="ListLabel 161"/>
    <w:qFormat/>
    <w:rsid w:val="00E33109"/>
    <w:rPr>
      <w:rFonts w:eastAsia="Times New Roman" w:cs="Times New Roman"/>
    </w:rPr>
  </w:style>
  <w:style w:type="character" w:customStyle="1" w:styleId="ListLabel162">
    <w:name w:val="ListLabel 162"/>
    <w:qFormat/>
    <w:rsid w:val="00E33109"/>
    <w:rPr>
      <w:rFonts w:cs="Courier New"/>
    </w:rPr>
  </w:style>
  <w:style w:type="character" w:customStyle="1" w:styleId="ListLabel163">
    <w:name w:val="ListLabel 163"/>
    <w:qFormat/>
    <w:rsid w:val="00E33109"/>
    <w:rPr>
      <w:rFonts w:cs="Courier New"/>
    </w:rPr>
  </w:style>
  <w:style w:type="character" w:customStyle="1" w:styleId="ListLabel164">
    <w:name w:val="ListLabel 164"/>
    <w:qFormat/>
    <w:rsid w:val="00E33109"/>
    <w:rPr>
      <w:rFonts w:cs="Courier New"/>
    </w:rPr>
  </w:style>
  <w:style w:type="character" w:customStyle="1" w:styleId="ListLabel165">
    <w:name w:val="ListLabel 165"/>
    <w:qFormat/>
    <w:rsid w:val="00E33109"/>
    <w:rPr>
      <w:rFonts w:eastAsia="Times New Roman" w:cs="Times New Roman"/>
    </w:rPr>
  </w:style>
  <w:style w:type="character" w:customStyle="1" w:styleId="ListLabel166">
    <w:name w:val="ListLabel 166"/>
    <w:qFormat/>
    <w:rsid w:val="00E33109"/>
    <w:rPr>
      <w:rFonts w:cs="Courier New"/>
    </w:rPr>
  </w:style>
  <w:style w:type="character" w:customStyle="1" w:styleId="ListLabel167">
    <w:name w:val="ListLabel 167"/>
    <w:qFormat/>
    <w:rsid w:val="00E33109"/>
    <w:rPr>
      <w:rFonts w:cs="Courier New"/>
    </w:rPr>
  </w:style>
  <w:style w:type="character" w:customStyle="1" w:styleId="ListLabel168">
    <w:name w:val="ListLabel 168"/>
    <w:qFormat/>
    <w:rsid w:val="00E33109"/>
    <w:rPr>
      <w:rFonts w:cs="Courier New"/>
    </w:rPr>
  </w:style>
  <w:style w:type="character" w:customStyle="1" w:styleId="ListLabel169">
    <w:name w:val="ListLabel 169"/>
    <w:qFormat/>
    <w:rsid w:val="00E33109"/>
    <w:rPr>
      <w:rFonts w:eastAsia="Times New Roman" w:cs="Times New Roman"/>
    </w:rPr>
  </w:style>
  <w:style w:type="character" w:customStyle="1" w:styleId="ListLabel170">
    <w:name w:val="ListLabel 170"/>
    <w:qFormat/>
    <w:rsid w:val="00E33109"/>
    <w:rPr>
      <w:rFonts w:cs="Courier New"/>
    </w:rPr>
  </w:style>
  <w:style w:type="character" w:customStyle="1" w:styleId="ListLabel171">
    <w:name w:val="ListLabel 171"/>
    <w:qFormat/>
    <w:rsid w:val="00E33109"/>
    <w:rPr>
      <w:rFonts w:cs="Courier New"/>
    </w:rPr>
  </w:style>
  <w:style w:type="character" w:customStyle="1" w:styleId="ListLabel172">
    <w:name w:val="ListLabel 172"/>
    <w:qFormat/>
    <w:rsid w:val="00E33109"/>
    <w:rPr>
      <w:rFonts w:cs="Courier New"/>
    </w:rPr>
  </w:style>
  <w:style w:type="character" w:customStyle="1" w:styleId="ListLabel173">
    <w:name w:val="ListLabel 173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E33109"/>
    <w:rPr>
      <w:rFonts w:cs="Courier New"/>
    </w:rPr>
  </w:style>
  <w:style w:type="character" w:customStyle="1" w:styleId="ListLabel175">
    <w:name w:val="ListLabel 175"/>
    <w:qFormat/>
    <w:rsid w:val="00E33109"/>
    <w:rPr>
      <w:rFonts w:cs="Courier New"/>
    </w:rPr>
  </w:style>
  <w:style w:type="character" w:customStyle="1" w:styleId="ListLabel176">
    <w:name w:val="ListLabel 176"/>
    <w:qFormat/>
    <w:rsid w:val="00E33109"/>
    <w:rPr>
      <w:rFonts w:cs="Courier New"/>
    </w:rPr>
  </w:style>
  <w:style w:type="character" w:customStyle="1" w:styleId="ListLabel177">
    <w:name w:val="ListLabel 177"/>
    <w:qFormat/>
    <w:rsid w:val="00E33109"/>
    <w:rPr>
      <w:rFonts w:eastAsia="Times New Roman" w:cs="Times New Roman"/>
    </w:rPr>
  </w:style>
  <w:style w:type="character" w:customStyle="1" w:styleId="ListLabel178">
    <w:name w:val="ListLabel 178"/>
    <w:qFormat/>
    <w:rsid w:val="00E33109"/>
    <w:rPr>
      <w:rFonts w:cs="Courier New"/>
    </w:rPr>
  </w:style>
  <w:style w:type="character" w:customStyle="1" w:styleId="ListLabel179">
    <w:name w:val="ListLabel 179"/>
    <w:qFormat/>
    <w:rsid w:val="00E33109"/>
    <w:rPr>
      <w:rFonts w:cs="Courier New"/>
    </w:rPr>
  </w:style>
  <w:style w:type="character" w:customStyle="1" w:styleId="ListLabel180">
    <w:name w:val="ListLabel 180"/>
    <w:qFormat/>
    <w:rsid w:val="00E33109"/>
    <w:rPr>
      <w:rFonts w:cs="Courier New"/>
    </w:rPr>
  </w:style>
  <w:style w:type="character" w:customStyle="1" w:styleId="ListLabel181">
    <w:name w:val="ListLabel 181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E33109"/>
    <w:rPr>
      <w:rFonts w:cs="Courier New"/>
    </w:rPr>
  </w:style>
  <w:style w:type="character" w:customStyle="1" w:styleId="ListLabel183">
    <w:name w:val="ListLabel 183"/>
    <w:qFormat/>
    <w:rsid w:val="00E33109"/>
    <w:rPr>
      <w:rFonts w:cs="Courier New"/>
    </w:rPr>
  </w:style>
  <w:style w:type="character" w:customStyle="1" w:styleId="ListLabel184">
    <w:name w:val="ListLabel 184"/>
    <w:qFormat/>
    <w:rsid w:val="00E33109"/>
    <w:rPr>
      <w:rFonts w:cs="Courier New"/>
    </w:rPr>
  </w:style>
  <w:style w:type="character" w:customStyle="1" w:styleId="ListLabel185">
    <w:name w:val="ListLabel 185"/>
    <w:qFormat/>
    <w:rsid w:val="00E33109"/>
    <w:rPr>
      <w:rFonts w:eastAsia="Times New Roman" w:cs="Times New Roman"/>
    </w:rPr>
  </w:style>
  <w:style w:type="character" w:customStyle="1" w:styleId="ListLabel186">
    <w:name w:val="ListLabel 186"/>
    <w:qFormat/>
    <w:rsid w:val="00E33109"/>
    <w:rPr>
      <w:rFonts w:cs="Courier New"/>
    </w:rPr>
  </w:style>
  <w:style w:type="character" w:customStyle="1" w:styleId="ListLabel187">
    <w:name w:val="ListLabel 187"/>
    <w:qFormat/>
    <w:rsid w:val="00E33109"/>
    <w:rPr>
      <w:rFonts w:cs="Courier New"/>
    </w:rPr>
  </w:style>
  <w:style w:type="character" w:customStyle="1" w:styleId="ListLabel188">
    <w:name w:val="ListLabel 188"/>
    <w:qFormat/>
    <w:rsid w:val="00E33109"/>
    <w:rPr>
      <w:rFonts w:cs="Courier New"/>
    </w:rPr>
  </w:style>
  <w:style w:type="character" w:customStyle="1" w:styleId="ListLabel189">
    <w:name w:val="ListLabel 189"/>
    <w:qFormat/>
    <w:rsid w:val="00E33109"/>
    <w:rPr>
      <w:rFonts w:eastAsia="Times New Roman" w:cs="Times New Roman"/>
    </w:rPr>
  </w:style>
  <w:style w:type="character" w:customStyle="1" w:styleId="ListLabel190">
    <w:name w:val="ListLabel 190"/>
    <w:qFormat/>
    <w:rsid w:val="00E33109"/>
    <w:rPr>
      <w:rFonts w:cs="Courier New"/>
    </w:rPr>
  </w:style>
  <w:style w:type="character" w:customStyle="1" w:styleId="ListLabel191">
    <w:name w:val="ListLabel 191"/>
    <w:qFormat/>
    <w:rsid w:val="00E33109"/>
    <w:rPr>
      <w:rFonts w:cs="Courier New"/>
    </w:rPr>
  </w:style>
  <w:style w:type="character" w:customStyle="1" w:styleId="ListLabel192">
    <w:name w:val="ListLabel 192"/>
    <w:qFormat/>
    <w:rsid w:val="00E33109"/>
    <w:rPr>
      <w:rFonts w:cs="Courier New"/>
    </w:rPr>
  </w:style>
  <w:style w:type="character" w:customStyle="1" w:styleId="ListLabel193">
    <w:name w:val="ListLabel 193"/>
    <w:qFormat/>
    <w:rsid w:val="00E33109"/>
    <w:rPr>
      <w:rFonts w:eastAsia="Times New Roman" w:cs="Times New Roman"/>
    </w:rPr>
  </w:style>
  <w:style w:type="character" w:customStyle="1" w:styleId="ListLabel194">
    <w:name w:val="ListLabel 194"/>
    <w:qFormat/>
    <w:rsid w:val="00E33109"/>
    <w:rPr>
      <w:rFonts w:cs="Courier New"/>
    </w:rPr>
  </w:style>
  <w:style w:type="character" w:customStyle="1" w:styleId="ListLabel195">
    <w:name w:val="ListLabel 195"/>
    <w:qFormat/>
    <w:rsid w:val="00E33109"/>
    <w:rPr>
      <w:rFonts w:cs="Courier New"/>
    </w:rPr>
  </w:style>
  <w:style w:type="character" w:customStyle="1" w:styleId="ListLabel196">
    <w:name w:val="ListLabel 196"/>
    <w:qFormat/>
    <w:rsid w:val="00E33109"/>
    <w:rPr>
      <w:rFonts w:cs="Courier New"/>
    </w:rPr>
  </w:style>
  <w:style w:type="character" w:customStyle="1" w:styleId="ListLabel197">
    <w:name w:val="ListLabel 197"/>
    <w:qFormat/>
    <w:rsid w:val="00E3310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E33109"/>
    <w:rPr>
      <w:rFonts w:cs="Courier New"/>
    </w:rPr>
  </w:style>
  <w:style w:type="character" w:customStyle="1" w:styleId="ListLabel199">
    <w:name w:val="ListLabel 199"/>
    <w:qFormat/>
    <w:rsid w:val="00E33109"/>
    <w:rPr>
      <w:rFonts w:cs="Courier New"/>
    </w:rPr>
  </w:style>
  <w:style w:type="character" w:customStyle="1" w:styleId="ListLabel200">
    <w:name w:val="ListLabel 200"/>
    <w:qFormat/>
    <w:rsid w:val="00E33109"/>
    <w:rPr>
      <w:rFonts w:cs="Courier New"/>
    </w:rPr>
  </w:style>
  <w:style w:type="character" w:customStyle="1" w:styleId="ListLabel201">
    <w:name w:val="ListLabel 20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E3310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E33109"/>
    <w:rPr>
      <w:rFonts w:cs="Courier New"/>
    </w:rPr>
  </w:style>
  <w:style w:type="character" w:customStyle="1" w:styleId="ListLabel204">
    <w:name w:val="ListLabel 204"/>
    <w:qFormat/>
    <w:rsid w:val="00E33109"/>
    <w:rPr>
      <w:rFonts w:cs="Wingdings"/>
    </w:rPr>
  </w:style>
  <w:style w:type="character" w:customStyle="1" w:styleId="ListLabel205">
    <w:name w:val="ListLabel 205"/>
    <w:qFormat/>
    <w:rsid w:val="00E33109"/>
    <w:rPr>
      <w:rFonts w:cs="Symbol"/>
    </w:rPr>
  </w:style>
  <w:style w:type="character" w:customStyle="1" w:styleId="ListLabel206">
    <w:name w:val="ListLabel 206"/>
    <w:qFormat/>
    <w:rsid w:val="00E33109"/>
    <w:rPr>
      <w:rFonts w:cs="Courier New"/>
    </w:rPr>
  </w:style>
  <w:style w:type="character" w:customStyle="1" w:styleId="ListLabel207">
    <w:name w:val="ListLabel 207"/>
    <w:qFormat/>
    <w:rsid w:val="00E33109"/>
    <w:rPr>
      <w:rFonts w:cs="Wingdings"/>
    </w:rPr>
  </w:style>
  <w:style w:type="character" w:customStyle="1" w:styleId="ListLabel208">
    <w:name w:val="ListLabel 208"/>
    <w:qFormat/>
    <w:rsid w:val="00E33109"/>
    <w:rPr>
      <w:rFonts w:cs="Symbol"/>
    </w:rPr>
  </w:style>
  <w:style w:type="character" w:customStyle="1" w:styleId="ListLabel209">
    <w:name w:val="ListLabel 209"/>
    <w:qFormat/>
    <w:rsid w:val="00E33109"/>
    <w:rPr>
      <w:rFonts w:cs="Courier New"/>
    </w:rPr>
  </w:style>
  <w:style w:type="character" w:customStyle="1" w:styleId="ListLabel210">
    <w:name w:val="ListLabel 210"/>
    <w:qFormat/>
    <w:rsid w:val="00E33109"/>
    <w:rPr>
      <w:rFonts w:cs="Wingdings"/>
    </w:rPr>
  </w:style>
  <w:style w:type="character" w:customStyle="1" w:styleId="ListLabel211">
    <w:name w:val="ListLabel 211"/>
    <w:qFormat/>
    <w:rsid w:val="00E3310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E33109"/>
    <w:rPr>
      <w:rFonts w:cs="Courier New"/>
    </w:rPr>
  </w:style>
  <w:style w:type="character" w:customStyle="1" w:styleId="ListLabel213">
    <w:name w:val="ListLabel 213"/>
    <w:qFormat/>
    <w:rsid w:val="00E33109"/>
    <w:rPr>
      <w:rFonts w:cs="Wingdings"/>
    </w:rPr>
  </w:style>
  <w:style w:type="character" w:customStyle="1" w:styleId="ListLabel214">
    <w:name w:val="ListLabel 214"/>
    <w:qFormat/>
    <w:rsid w:val="00E33109"/>
    <w:rPr>
      <w:rFonts w:cs="Symbol"/>
    </w:rPr>
  </w:style>
  <w:style w:type="character" w:customStyle="1" w:styleId="ListLabel215">
    <w:name w:val="ListLabel 215"/>
    <w:qFormat/>
    <w:rsid w:val="00E33109"/>
    <w:rPr>
      <w:rFonts w:cs="Courier New"/>
    </w:rPr>
  </w:style>
  <w:style w:type="character" w:customStyle="1" w:styleId="ListLabel216">
    <w:name w:val="ListLabel 216"/>
    <w:qFormat/>
    <w:rsid w:val="00E33109"/>
    <w:rPr>
      <w:rFonts w:cs="Wingdings"/>
    </w:rPr>
  </w:style>
  <w:style w:type="character" w:customStyle="1" w:styleId="ListLabel217">
    <w:name w:val="ListLabel 217"/>
    <w:qFormat/>
    <w:rsid w:val="00E33109"/>
    <w:rPr>
      <w:rFonts w:cs="Symbol"/>
    </w:rPr>
  </w:style>
  <w:style w:type="character" w:customStyle="1" w:styleId="ListLabel218">
    <w:name w:val="ListLabel 218"/>
    <w:qFormat/>
    <w:rsid w:val="00E33109"/>
    <w:rPr>
      <w:rFonts w:cs="Courier New"/>
    </w:rPr>
  </w:style>
  <w:style w:type="character" w:customStyle="1" w:styleId="ListLabel219">
    <w:name w:val="ListLabel 219"/>
    <w:qFormat/>
    <w:rsid w:val="00E33109"/>
    <w:rPr>
      <w:rFonts w:cs="Wingdings"/>
    </w:rPr>
  </w:style>
  <w:style w:type="character" w:customStyle="1" w:styleId="ListLabel220">
    <w:name w:val="ListLabel 220"/>
    <w:qFormat/>
    <w:rsid w:val="00E3310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E33109"/>
    <w:rPr>
      <w:rFonts w:cs="Courier New"/>
    </w:rPr>
  </w:style>
  <w:style w:type="character" w:customStyle="1" w:styleId="ListLabel222">
    <w:name w:val="ListLabel 222"/>
    <w:qFormat/>
    <w:rsid w:val="00E33109"/>
    <w:rPr>
      <w:rFonts w:cs="Wingdings"/>
    </w:rPr>
  </w:style>
  <w:style w:type="character" w:customStyle="1" w:styleId="ListLabel223">
    <w:name w:val="ListLabel 223"/>
    <w:qFormat/>
    <w:rsid w:val="00E33109"/>
    <w:rPr>
      <w:rFonts w:cs="Symbol"/>
    </w:rPr>
  </w:style>
  <w:style w:type="character" w:customStyle="1" w:styleId="ListLabel224">
    <w:name w:val="ListLabel 224"/>
    <w:qFormat/>
    <w:rsid w:val="00E33109"/>
    <w:rPr>
      <w:rFonts w:cs="Courier New"/>
    </w:rPr>
  </w:style>
  <w:style w:type="character" w:customStyle="1" w:styleId="ListLabel225">
    <w:name w:val="ListLabel 225"/>
    <w:qFormat/>
    <w:rsid w:val="00E33109"/>
    <w:rPr>
      <w:rFonts w:cs="Wingdings"/>
    </w:rPr>
  </w:style>
  <w:style w:type="character" w:customStyle="1" w:styleId="ListLabel226">
    <w:name w:val="ListLabel 226"/>
    <w:qFormat/>
    <w:rsid w:val="00E33109"/>
    <w:rPr>
      <w:rFonts w:cs="Symbol"/>
    </w:rPr>
  </w:style>
  <w:style w:type="character" w:customStyle="1" w:styleId="ListLabel227">
    <w:name w:val="ListLabel 227"/>
    <w:qFormat/>
    <w:rsid w:val="00E33109"/>
    <w:rPr>
      <w:rFonts w:cs="Courier New"/>
    </w:rPr>
  </w:style>
  <w:style w:type="character" w:customStyle="1" w:styleId="ListLabel228">
    <w:name w:val="ListLabel 228"/>
    <w:qFormat/>
    <w:rsid w:val="00E33109"/>
    <w:rPr>
      <w:rFonts w:cs="Wingdings"/>
    </w:rPr>
  </w:style>
  <w:style w:type="character" w:customStyle="1" w:styleId="ListLabel229">
    <w:name w:val="ListLabel 229"/>
    <w:qFormat/>
    <w:rsid w:val="00E3310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E33109"/>
    <w:rPr>
      <w:rFonts w:cs="Courier New"/>
    </w:rPr>
  </w:style>
  <w:style w:type="character" w:customStyle="1" w:styleId="ListLabel231">
    <w:name w:val="ListLabel 231"/>
    <w:qFormat/>
    <w:rsid w:val="00E33109"/>
    <w:rPr>
      <w:rFonts w:cs="Wingdings"/>
    </w:rPr>
  </w:style>
  <w:style w:type="character" w:customStyle="1" w:styleId="ListLabel232">
    <w:name w:val="ListLabel 232"/>
    <w:qFormat/>
    <w:rsid w:val="00E33109"/>
    <w:rPr>
      <w:rFonts w:cs="Symbol"/>
    </w:rPr>
  </w:style>
  <w:style w:type="character" w:customStyle="1" w:styleId="ListLabel233">
    <w:name w:val="ListLabel 233"/>
    <w:qFormat/>
    <w:rsid w:val="00E33109"/>
    <w:rPr>
      <w:rFonts w:cs="Courier New"/>
    </w:rPr>
  </w:style>
  <w:style w:type="character" w:customStyle="1" w:styleId="ListLabel234">
    <w:name w:val="ListLabel 234"/>
    <w:qFormat/>
    <w:rsid w:val="00E33109"/>
    <w:rPr>
      <w:rFonts w:cs="Wingdings"/>
    </w:rPr>
  </w:style>
  <w:style w:type="character" w:customStyle="1" w:styleId="ListLabel235">
    <w:name w:val="ListLabel 235"/>
    <w:qFormat/>
    <w:rsid w:val="00E33109"/>
    <w:rPr>
      <w:rFonts w:cs="Symbol"/>
    </w:rPr>
  </w:style>
  <w:style w:type="character" w:customStyle="1" w:styleId="ListLabel236">
    <w:name w:val="ListLabel 236"/>
    <w:qFormat/>
    <w:rsid w:val="00E33109"/>
    <w:rPr>
      <w:rFonts w:cs="Courier New"/>
    </w:rPr>
  </w:style>
  <w:style w:type="character" w:customStyle="1" w:styleId="ListLabel237">
    <w:name w:val="ListLabel 237"/>
    <w:qFormat/>
    <w:rsid w:val="00E33109"/>
    <w:rPr>
      <w:rFonts w:cs="Wingdings"/>
    </w:rPr>
  </w:style>
  <w:style w:type="character" w:customStyle="1" w:styleId="ListLabel238">
    <w:name w:val="ListLabel 238"/>
    <w:qFormat/>
    <w:rsid w:val="00E3310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E33109"/>
    <w:rPr>
      <w:rFonts w:cs="Courier New"/>
    </w:rPr>
  </w:style>
  <w:style w:type="character" w:customStyle="1" w:styleId="ListLabel240">
    <w:name w:val="ListLabel 240"/>
    <w:qFormat/>
    <w:rsid w:val="00E33109"/>
    <w:rPr>
      <w:rFonts w:cs="Wingdings"/>
    </w:rPr>
  </w:style>
  <w:style w:type="character" w:customStyle="1" w:styleId="ListLabel241">
    <w:name w:val="ListLabel 241"/>
    <w:qFormat/>
    <w:rsid w:val="00E33109"/>
    <w:rPr>
      <w:rFonts w:cs="Symbol"/>
    </w:rPr>
  </w:style>
  <w:style w:type="character" w:customStyle="1" w:styleId="ListLabel242">
    <w:name w:val="ListLabel 242"/>
    <w:qFormat/>
    <w:rsid w:val="00E33109"/>
    <w:rPr>
      <w:rFonts w:cs="Courier New"/>
    </w:rPr>
  </w:style>
  <w:style w:type="character" w:customStyle="1" w:styleId="ListLabel243">
    <w:name w:val="ListLabel 243"/>
    <w:qFormat/>
    <w:rsid w:val="00E33109"/>
    <w:rPr>
      <w:rFonts w:cs="Wingdings"/>
    </w:rPr>
  </w:style>
  <w:style w:type="character" w:customStyle="1" w:styleId="ListLabel244">
    <w:name w:val="ListLabel 244"/>
    <w:qFormat/>
    <w:rsid w:val="00E33109"/>
    <w:rPr>
      <w:rFonts w:cs="Symbol"/>
    </w:rPr>
  </w:style>
  <w:style w:type="character" w:customStyle="1" w:styleId="ListLabel245">
    <w:name w:val="ListLabel 245"/>
    <w:qFormat/>
    <w:rsid w:val="00E33109"/>
    <w:rPr>
      <w:rFonts w:cs="Courier New"/>
    </w:rPr>
  </w:style>
  <w:style w:type="character" w:customStyle="1" w:styleId="ListLabel246">
    <w:name w:val="ListLabel 246"/>
    <w:qFormat/>
    <w:rsid w:val="00E33109"/>
    <w:rPr>
      <w:rFonts w:cs="Wingdings"/>
    </w:rPr>
  </w:style>
  <w:style w:type="character" w:customStyle="1" w:styleId="ListLabel247">
    <w:name w:val="ListLabel 247"/>
    <w:qFormat/>
    <w:rsid w:val="00E3310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E33109"/>
    <w:rPr>
      <w:rFonts w:cs="Courier New"/>
    </w:rPr>
  </w:style>
  <w:style w:type="character" w:customStyle="1" w:styleId="ListLabel249">
    <w:name w:val="ListLabel 249"/>
    <w:qFormat/>
    <w:rsid w:val="00E33109"/>
    <w:rPr>
      <w:rFonts w:cs="Wingdings"/>
    </w:rPr>
  </w:style>
  <w:style w:type="character" w:customStyle="1" w:styleId="ListLabel250">
    <w:name w:val="ListLabel 250"/>
    <w:qFormat/>
    <w:rsid w:val="00E33109"/>
    <w:rPr>
      <w:rFonts w:cs="Symbol"/>
    </w:rPr>
  </w:style>
  <w:style w:type="character" w:customStyle="1" w:styleId="ListLabel251">
    <w:name w:val="ListLabel 251"/>
    <w:qFormat/>
    <w:rsid w:val="00E33109"/>
    <w:rPr>
      <w:rFonts w:cs="Courier New"/>
    </w:rPr>
  </w:style>
  <w:style w:type="character" w:customStyle="1" w:styleId="ListLabel252">
    <w:name w:val="ListLabel 252"/>
    <w:qFormat/>
    <w:rsid w:val="00E33109"/>
    <w:rPr>
      <w:rFonts w:cs="Wingdings"/>
    </w:rPr>
  </w:style>
  <w:style w:type="character" w:customStyle="1" w:styleId="ListLabel253">
    <w:name w:val="ListLabel 253"/>
    <w:qFormat/>
    <w:rsid w:val="00E33109"/>
    <w:rPr>
      <w:rFonts w:cs="Symbol"/>
    </w:rPr>
  </w:style>
  <w:style w:type="character" w:customStyle="1" w:styleId="ListLabel254">
    <w:name w:val="ListLabel 254"/>
    <w:qFormat/>
    <w:rsid w:val="00E33109"/>
    <w:rPr>
      <w:rFonts w:cs="Courier New"/>
    </w:rPr>
  </w:style>
  <w:style w:type="character" w:customStyle="1" w:styleId="ListLabel255">
    <w:name w:val="ListLabel 255"/>
    <w:qFormat/>
    <w:rsid w:val="00E33109"/>
    <w:rPr>
      <w:rFonts w:cs="Wingdings"/>
    </w:rPr>
  </w:style>
  <w:style w:type="character" w:customStyle="1" w:styleId="ListLabel256">
    <w:name w:val="ListLabel 256"/>
    <w:qFormat/>
    <w:rsid w:val="00E3310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E33109"/>
    <w:rPr>
      <w:rFonts w:cs="Courier New"/>
    </w:rPr>
  </w:style>
  <w:style w:type="character" w:customStyle="1" w:styleId="ListLabel258">
    <w:name w:val="ListLabel 258"/>
    <w:qFormat/>
    <w:rsid w:val="00E33109"/>
    <w:rPr>
      <w:rFonts w:cs="Wingdings"/>
    </w:rPr>
  </w:style>
  <w:style w:type="character" w:customStyle="1" w:styleId="ListLabel259">
    <w:name w:val="ListLabel 259"/>
    <w:qFormat/>
    <w:rsid w:val="00E33109"/>
    <w:rPr>
      <w:rFonts w:cs="Symbol"/>
    </w:rPr>
  </w:style>
  <w:style w:type="character" w:customStyle="1" w:styleId="ListLabel260">
    <w:name w:val="ListLabel 260"/>
    <w:qFormat/>
    <w:rsid w:val="00E33109"/>
    <w:rPr>
      <w:rFonts w:cs="Courier New"/>
    </w:rPr>
  </w:style>
  <w:style w:type="character" w:customStyle="1" w:styleId="ListLabel261">
    <w:name w:val="ListLabel 261"/>
    <w:qFormat/>
    <w:rsid w:val="00E33109"/>
    <w:rPr>
      <w:rFonts w:cs="Wingdings"/>
    </w:rPr>
  </w:style>
  <w:style w:type="character" w:customStyle="1" w:styleId="ListLabel262">
    <w:name w:val="ListLabel 262"/>
    <w:qFormat/>
    <w:rsid w:val="00E33109"/>
    <w:rPr>
      <w:rFonts w:cs="Symbol"/>
    </w:rPr>
  </w:style>
  <w:style w:type="character" w:customStyle="1" w:styleId="ListLabel263">
    <w:name w:val="ListLabel 263"/>
    <w:qFormat/>
    <w:rsid w:val="00E33109"/>
    <w:rPr>
      <w:rFonts w:cs="Courier New"/>
    </w:rPr>
  </w:style>
  <w:style w:type="character" w:customStyle="1" w:styleId="ListLabel264">
    <w:name w:val="ListLabel 264"/>
    <w:qFormat/>
    <w:rsid w:val="00E33109"/>
    <w:rPr>
      <w:rFonts w:cs="Wingdings"/>
    </w:rPr>
  </w:style>
  <w:style w:type="character" w:customStyle="1" w:styleId="ListLabel265">
    <w:name w:val="ListLabel 265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E33109"/>
    <w:rPr>
      <w:rFonts w:cs="Courier New"/>
    </w:rPr>
  </w:style>
  <w:style w:type="character" w:customStyle="1" w:styleId="ListLabel267">
    <w:name w:val="ListLabel 267"/>
    <w:qFormat/>
    <w:rsid w:val="00E33109"/>
    <w:rPr>
      <w:rFonts w:cs="Wingdings"/>
    </w:rPr>
  </w:style>
  <w:style w:type="character" w:customStyle="1" w:styleId="ListLabel268">
    <w:name w:val="ListLabel 268"/>
    <w:qFormat/>
    <w:rsid w:val="00E33109"/>
    <w:rPr>
      <w:rFonts w:cs="Symbol"/>
    </w:rPr>
  </w:style>
  <w:style w:type="character" w:customStyle="1" w:styleId="ListLabel269">
    <w:name w:val="ListLabel 269"/>
    <w:qFormat/>
    <w:rsid w:val="00E33109"/>
    <w:rPr>
      <w:rFonts w:cs="Courier New"/>
    </w:rPr>
  </w:style>
  <w:style w:type="character" w:customStyle="1" w:styleId="ListLabel270">
    <w:name w:val="ListLabel 270"/>
    <w:qFormat/>
    <w:rsid w:val="00E33109"/>
    <w:rPr>
      <w:rFonts w:cs="Wingdings"/>
    </w:rPr>
  </w:style>
  <w:style w:type="character" w:customStyle="1" w:styleId="ListLabel271">
    <w:name w:val="ListLabel 271"/>
    <w:qFormat/>
    <w:rsid w:val="00E33109"/>
    <w:rPr>
      <w:rFonts w:cs="Symbol"/>
    </w:rPr>
  </w:style>
  <w:style w:type="character" w:customStyle="1" w:styleId="ListLabel272">
    <w:name w:val="ListLabel 272"/>
    <w:qFormat/>
    <w:rsid w:val="00E33109"/>
    <w:rPr>
      <w:rFonts w:cs="Courier New"/>
    </w:rPr>
  </w:style>
  <w:style w:type="character" w:customStyle="1" w:styleId="ListLabel273">
    <w:name w:val="ListLabel 273"/>
    <w:qFormat/>
    <w:rsid w:val="00E33109"/>
    <w:rPr>
      <w:rFonts w:cs="Wingdings"/>
    </w:rPr>
  </w:style>
  <w:style w:type="character" w:customStyle="1" w:styleId="ListLabel274">
    <w:name w:val="ListLabel 274"/>
    <w:qFormat/>
    <w:rsid w:val="00E33109"/>
    <w:rPr>
      <w:rFonts w:cs="Wingdings"/>
    </w:rPr>
  </w:style>
  <w:style w:type="character" w:customStyle="1" w:styleId="ListLabel275">
    <w:name w:val="ListLabel 275"/>
    <w:qFormat/>
    <w:rsid w:val="00E33109"/>
    <w:rPr>
      <w:rFonts w:cs="Courier New"/>
    </w:rPr>
  </w:style>
  <w:style w:type="character" w:customStyle="1" w:styleId="ListLabel276">
    <w:name w:val="ListLabel 276"/>
    <w:qFormat/>
    <w:rsid w:val="00E3310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E33109"/>
    <w:rPr>
      <w:rFonts w:cs="Symbol"/>
    </w:rPr>
  </w:style>
  <w:style w:type="character" w:customStyle="1" w:styleId="ListLabel278">
    <w:name w:val="ListLabel 278"/>
    <w:qFormat/>
    <w:rsid w:val="00E33109"/>
    <w:rPr>
      <w:rFonts w:cs="Courier New"/>
    </w:rPr>
  </w:style>
  <w:style w:type="character" w:customStyle="1" w:styleId="ListLabel279">
    <w:name w:val="ListLabel 279"/>
    <w:qFormat/>
    <w:rsid w:val="00E33109"/>
    <w:rPr>
      <w:rFonts w:cs="Wingdings"/>
    </w:rPr>
  </w:style>
  <w:style w:type="character" w:customStyle="1" w:styleId="ListLabel280">
    <w:name w:val="ListLabel 280"/>
    <w:qFormat/>
    <w:rsid w:val="00E33109"/>
    <w:rPr>
      <w:rFonts w:cs="Symbol"/>
    </w:rPr>
  </w:style>
  <w:style w:type="character" w:customStyle="1" w:styleId="ListLabel281">
    <w:name w:val="ListLabel 281"/>
    <w:qFormat/>
    <w:rsid w:val="00E33109"/>
    <w:rPr>
      <w:rFonts w:cs="Courier New"/>
    </w:rPr>
  </w:style>
  <w:style w:type="character" w:customStyle="1" w:styleId="ListLabel282">
    <w:name w:val="ListLabel 282"/>
    <w:qFormat/>
    <w:rsid w:val="00E33109"/>
    <w:rPr>
      <w:rFonts w:cs="Wingdings"/>
    </w:rPr>
  </w:style>
  <w:style w:type="character" w:customStyle="1" w:styleId="ListLabel283">
    <w:name w:val="ListLabel 283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E33109"/>
    <w:rPr>
      <w:rFonts w:cs="Courier New"/>
    </w:rPr>
  </w:style>
  <w:style w:type="character" w:customStyle="1" w:styleId="ListLabel285">
    <w:name w:val="ListLabel 285"/>
    <w:qFormat/>
    <w:rsid w:val="00E33109"/>
    <w:rPr>
      <w:rFonts w:cs="Wingdings"/>
    </w:rPr>
  </w:style>
  <w:style w:type="character" w:customStyle="1" w:styleId="ListLabel286">
    <w:name w:val="ListLabel 286"/>
    <w:qFormat/>
    <w:rsid w:val="00E33109"/>
    <w:rPr>
      <w:rFonts w:cs="Symbol"/>
    </w:rPr>
  </w:style>
  <w:style w:type="character" w:customStyle="1" w:styleId="ListLabel287">
    <w:name w:val="ListLabel 287"/>
    <w:qFormat/>
    <w:rsid w:val="00E33109"/>
    <w:rPr>
      <w:rFonts w:cs="Courier New"/>
    </w:rPr>
  </w:style>
  <w:style w:type="character" w:customStyle="1" w:styleId="ListLabel288">
    <w:name w:val="ListLabel 288"/>
    <w:qFormat/>
    <w:rsid w:val="00E33109"/>
    <w:rPr>
      <w:rFonts w:cs="Wingdings"/>
    </w:rPr>
  </w:style>
  <w:style w:type="character" w:customStyle="1" w:styleId="ListLabel289">
    <w:name w:val="ListLabel 289"/>
    <w:qFormat/>
    <w:rsid w:val="00E33109"/>
    <w:rPr>
      <w:rFonts w:cs="Symbol"/>
    </w:rPr>
  </w:style>
  <w:style w:type="character" w:customStyle="1" w:styleId="ListLabel290">
    <w:name w:val="ListLabel 290"/>
    <w:qFormat/>
    <w:rsid w:val="00E33109"/>
    <w:rPr>
      <w:rFonts w:cs="Courier New"/>
    </w:rPr>
  </w:style>
  <w:style w:type="character" w:customStyle="1" w:styleId="ListLabel291">
    <w:name w:val="ListLabel 291"/>
    <w:qFormat/>
    <w:rsid w:val="00E33109"/>
    <w:rPr>
      <w:rFonts w:cs="Wingdings"/>
    </w:rPr>
  </w:style>
  <w:style w:type="character" w:customStyle="1" w:styleId="ListLabel292">
    <w:name w:val="ListLabel 292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E33109"/>
    <w:rPr>
      <w:rFonts w:cs="Courier New"/>
    </w:rPr>
  </w:style>
  <w:style w:type="character" w:customStyle="1" w:styleId="ListLabel294">
    <w:name w:val="ListLabel 294"/>
    <w:qFormat/>
    <w:rsid w:val="00E33109"/>
    <w:rPr>
      <w:rFonts w:cs="Wingdings"/>
    </w:rPr>
  </w:style>
  <w:style w:type="character" w:customStyle="1" w:styleId="ListLabel295">
    <w:name w:val="ListLabel 295"/>
    <w:qFormat/>
    <w:rsid w:val="00E33109"/>
    <w:rPr>
      <w:rFonts w:cs="Symbol"/>
    </w:rPr>
  </w:style>
  <w:style w:type="character" w:customStyle="1" w:styleId="ListLabel296">
    <w:name w:val="ListLabel 296"/>
    <w:qFormat/>
    <w:rsid w:val="00E33109"/>
    <w:rPr>
      <w:rFonts w:cs="Courier New"/>
    </w:rPr>
  </w:style>
  <w:style w:type="character" w:customStyle="1" w:styleId="ListLabel297">
    <w:name w:val="ListLabel 297"/>
    <w:qFormat/>
    <w:rsid w:val="00E33109"/>
    <w:rPr>
      <w:rFonts w:cs="Wingdings"/>
    </w:rPr>
  </w:style>
  <w:style w:type="character" w:customStyle="1" w:styleId="ListLabel298">
    <w:name w:val="ListLabel 298"/>
    <w:qFormat/>
    <w:rsid w:val="00E33109"/>
    <w:rPr>
      <w:rFonts w:cs="Symbol"/>
    </w:rPr>
  </w:style>
  <w:style w:type="character" w:customStyle="1" w:styleId="ListLabel299">
    <w:name w:val="ListLabel 299"/>
    <w:qFormat/>
    <w:rsid w:val="00E33109"/>
    <w:rPr>
      <w:rFonts w:cs="Courier New"/>
    </w:rPr>
  </w:style>
  <w:style w:type="character" w:customStyle="1" w:styleId="ListLabel300">
    <w:name w:val="ListLabel 300"/>
    <w:qFormat/>
    <w:rsid w:val="00E33109"/>
    <w:rPr>
      <w:rFonts w:cs="Wingdings"/>
    </w:rPr>
  </w:style>
  <w:style w:type="character" w:customStyle="1" w:styleId="ListLabel301">
    <w:name w:val="ListLabel 301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E33109"/>
    <w:rPr>
      <w:rFonts w:cs="Courier New"/>
    </w:rPr>
  </w:style>
  <w:style w:type="character" w:customStyle="1" w:styleId="ListLabel303">
    <w:name w:val="ListLabel 303"/>
    <w:qFormat/>
    <w:rsid w:val="00E33109"/>
    <w:rPr>
      <w:rFonts w:cs="Wingdings"/>
    </w:rPr>
  </w:style>
  <w:style w:type="character" w:customStyle="1" w:styleId="ListLabel304">
    <w:name w:val="ListLabel 304"/>
    <w:qFormat/>
    <w:rsid w:val="00E33109"/>
    <w:rPr>
      <w:rFonts w:cs="Symbol"/>
    </w:rPr>
  </w:style>
  <w:style w:type="character" w:customStyle="1" w:styleId="ListLabel305">
    <w:name w:val="ListLabel 305"/>
    <w:qFormat/>
    <w:rsid w:val="00E33109"/>
    <w:rPr>
      <w:rFonts w:cs="Courier New"/>
    </w:rPr>
  </w:style>
  <w:style w:type="character" w:customStyle="1" w:styleId="ListLabel306">
    <w:name w:val="ListLabel 306"/>
    <w:qFormat/>
    <w:rsid w:val="00E33109"/>
    <w:rPr>
      <w:rFonts w:cs="Wingdings"/>
    </w:rPr>
  </w:style>
  <w:style w:type="character" w:customStyle="1" w:styleId="ListLabel307">
    <w:name w:val="ListLabel 307"/>
    <w:qFormat/>
    <w:rsid w:val="00E33109"/>
    <w:rPr>
      <w:rFonts w:cs="Symbol"/>
    </w:rPr>
  </w:style>
  <w:style w:type="character" w:customStyle="1" w:styleId="ListLabel308">
    <w:name w:val="ListLabel 308"/>
    <w:qFormat/>
    <w:rsid w:val="00E33109"/>
    <w:rPr>
      <w:rFonts w:cs="Courier New"/>
    </w:rPr>
  </w:style>
  <w:style w:type="character" w:customStyle="1" w:styleId="ListLabel309">
    <w:name w:val="ListLabel 309"/>
    <w:qFormat/>
    <w:rsid w:val="00E33109"/>
    <w:rPr>
      <w:rFonts w:cs="Wingdings"/>
    </w:rPr>
  </w:style>
  <w:style w:type="character" w:customStyle="1" w:styleId="ListLabel310">
    <w:name w:val="ListLabel 310"/>
    <w:qFormat/>
    <w:rsid w:val="00E3310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E33109"/>
    <w:rPr>
      <w:rFonts w:cs="Courier New"/>
    </w:rPr>
  </w:style>
  <w:style w:type="character" w:customStyle="1" w:styleId="ListLabel312">
    <w:name w:val="ListLabel 312"/>
    <w:qFormat/>
    <w:rsid w:val="00E33109"/>
    <w:rPr>
      <w:rFonts w:cs="Wingdings"/>
    </w:rPr>
  </w:style>
  <w:style w:type="character" w:customStyle="1" w:styleId="ListLabel313">
    <w:name w:val="ListLabel 313"/>
    <w:qFormat/>
    <w:rsid w:val="00E33109"/>
    <w:rPr>
      <w:rFonts w:cs="Symbol"/>
    </w:rPr>
  </w:style>
  <w:style w:type="character" w:customStyle="1" w:styleId="ListLabel314">
    <w:name w:val="ListLabel 314"/>
    <w:qFormat/>
    <w:rsid w:val="00E33109"/>
    <w:rPr>
      <w:rFonts w:cs="Courier New"/>
    </w:rPr>
  </w:style>
  <w:style w:type="character" w:customStyle="1" w:styleId="ListLabel315">
    <w:name w:val="ListLabel 315"/>
    <w:qFormat/>
    <w:rsid w:val="00E33109"/>
    <w:rPr>
      <w:rFonts w:cs="Wingdings"/>
    </w:rPr>
  </w:style>
  <w:style w:type="character" w:customStyle="1" w:styleId="ListLabel316">
    <w:name w:val="ListLabel 316"/>
    <w:qFormat/>
    <w:rsid w:val="00E33109"/>
    <w:rPr>
      <w:rFonts w:cs="Symbol"/>
    </w:rPr>
  </w:style>
  <w:style w:type="character" w:customStyle="1" w:styleId="ListLabel317">
    <w:name w:val="ListLabel 317"/>
    <w:qFormat/>
    <w:rsid w:val="00E33109"/>
    <w:rPr>
      <w:rFonts w:cs="Courier New"/>
    </w:rPr>
  </w:style>
  <w:style w:type="character" w:customStyle="1" w:styleId="ListLabel318">
    <w:name w:val="ListLabel 318"/>
    <w:qFormat/>
    <w:rsid w:val="00E33109"/>
    <w:rPr>
      <w:rFonts w:cs="Wingdings"/>
    </w:rPr>
  </w:style>
  <w:style w:type="character" w:customStyle="1" w:styleId="ListLabel319">
    <w:name w:val="ListLabel 319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E33109"/>
    <w:rPr>
      <w:rFonts w:cs="Courier New"/>
    </w:rPr>
  </w:style>
  <w:style w:type="character" w:customStyle="1" w:styleId="ListLabel322">
    <w:name w:val="ListLabel 322"/>
    <w:qFormat/>
    <w:rsid w:val="00E33109"/>
    <w:rPr>
      <w:rFonts w:cs="Wingdings"/>
    </w:rPr>
  </w:style>
  <w:style w:type="character" w:customStyle="1" w:styleId="ListLabel323">
    <w:name w:val="ListLabel 323"/>
    <w:qFormat/>
    <w:rsid w:val="00E33109"/>
    <w:rPr>
      <w:rFonts w:cs="Symbol"/>
    </w:rPr>
  </w:style>
  <w:style w:type="character" w:customStyle="1" w:styleId="ListLabel324">
    <w:name w:val="ListLabel 324"/>
    <w:qFormat/>
    <w:rsid w:val="00E33109"/>
    <w:rPr>
      <w:rFonts w:cs="Courier New"/>
    </w:rPr>
  </w:style>
  <w:style w:type="character" w:customStyle="1" w:styleId="ListLabel325">
    <w:name w:val="ListLabel 325"/>
    <w:qFormat/>
    <w:rsid w:val="00E33109"/>
    <w:rPr>
      <w:rFonts w:cs="Wingdings"/>
    </w:rPr>
  </w:style>
  <w:style w:type="character" w:customStyle="1" w:styleId="ListLabel326">
    <w:name w:val="ListLabel 326"/>
    <w:qFormat/>
    <w:rsid w:val="00E33109"/>
    <w:rPr>
      <w:rFonts w:cs="Symbol"/>
    </w:rPr>
  </w:style>
  <w:style w:type="character" w:customStyle="1" w:styleId="ListLabel327">
    <w:name w:val="ListLabel 327"/>
    <w:qFormat/>
    <w:rsid w:val="00E33109"/>
    <w:rPr>
      <w:rFonts w:cs="Courier New"/>
    </w:rPr>
  </w:style>
  <w:style w:type="character" w:customStyle="1" w:styleId="ListLabel328">
    <w:name w:val="ListLabel 328"/>
    <w:qFormat/>
    <w:rsid w:val="00E33109"/>
    <w:rPr>
      <w:rFonts w:cs="Wingdings"/>
    </w:rPr>
  </w:style>
  <w:style w:type="character" w:customStyle="1" w:styleId="ListLabel329">
    <w:name w:val="ListLabel 32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E33109"/>
    <w:rPr>
      <w:rFonts w:cs="Courier New"/>
    </w:rPr>
  </w:style>
  <w:style w:type="character" w:customStyle="1" w:styleId="ListLabel331">
    <w:name w:val="ListLabel 331"/>
    <w:qFormat/>
    <w:rsid w:val="00E33109"/>
    <w:rPr>
      <w:rFonts w:cs="Wingdings"/>
    </w:rPr>
  </w:style>
  <w:style w:type="character" w:customStyle="1" w:styleId="ListLabel332">
    <w:name w:val="ListLabel 332"/>
    <w:qFormat/>
    <w:rsid w:val="00E33109"/>
    <w:rPr>
      <w:rFonts w:cs="Symbol"/>
    </w:rPr>
  </w:style>
  <w:style w:type="character" w:customStyle="1" w:styleId="ListLabel333">
    <w:name w:val="ListLabel 333"/>
    <w:qFormat/>
    <w:rsid w:val="00E33109"/>
    <w:rPr>
      <w:rFonts w:cs="Courier New"/>
    </w:rPr>
  </w:style>
  <w:style w:type="character" w:customStyle="1" w:styleId="ListLabel334">
    <w:name w:val="ListLabel 334"/>
    <w:qFormat/>
    <w:rsid w:val="00E33109"/>
    <w:rPr>
      <w:rFonts w:cs="Wingdings"/>
    </w:rPr>
  </w:style>
  <w:style w:type="character" w:customStyle="1" w:styleId="ListLabel335">
    <w:name w:val="ListLabel 335"/>
    <w:qFormat/>
    <w:rsid w:val="00E33109"/>
    <w:rPr>
      <w:rFonts w:cs="Symbol"/>
    </w:rPr>
  </w:style>
  <w:style w:type="character" w:customStyle="1" w:styleId="ListLabel336">
    <w:name w:val="ListLabel 336"/>
    <w:qFormat/>
    <w:rsid w:val="00E33109"/>
    <w:rPr>
      <w:rFonts w:cs="Courier New"/>
    </w:rPr>
  </w:style>
  <w:style w:type="character" w:customStyle="1" w:styleId="ListLabel337">
    <w:name w:val="ListLabel 337"/>
    <w:qFormat/>
    <w:rsid w:val="00E33109"/>
    <w:rPr>
      <w:rFonts w:cs="Wingdings"/>
    </w:rPr>
  </w:style>
  <w:style w:type="character" w:customStyle="1" w:styleId="ListLabel338">
    <w:name w:val="ListLabel 338"/>
    <w:qFormat/>
    <w:rsid w:val="00E3310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E33109"/>
    <w:rPr>
      <w:rFonts w:cs="Courier New"/>
    </w:rPr>
  </w:style>
  <w:style w:type="character" w:customStyle="1" w:styleId="ListLabel340">
    <w:name w:val="ListLabel 340"/>
    <w:qFormat/>
    <w:rsid w:val="00E33109"/>
    <w:rPr>
      <w:rFonts w:cs="Wingdings"/>
      <w:sz w:val="28"/>
    </w:rPr>
  </w:style>
  <w:style w:type="character" w:customStyle="1" w:styleId="ListLabel341">
    <w:name w:val="ListLabel 341"/>
    <w:qFormat/>
    <w:rsid w:val="00E33109"/>
    <w:rPr>
      <w:rFonts w:cs="Symbol"/>
    </w:rPr>
  </w:style>
  <w:style w:type="character" w:customStyle="1" w:styleId="ListLabel342">
    <w:name w:val="ListLabel 342"/>
    <w:qFormat/>
    <w:rsid w:val="00E33109"/>
    <w:rPr>
      <w:rFonts w:cs="Courier New"/>
    </w:rPr>
  </w:style>
  <w:style w:type="character" w:customStyle="1" w:styleId="ListLabel343">
    <w:name w:val="ListLabel 343"/>
    <w:qFormat/>
    <w:rsid w:val="00E33109"/>
    <w:rPr>
      <w:rFonts w:cs="Wingdings"/>
    </w:rPr>
  </w:style>
  <w:style w:type="character" w:customStyle="1" w:styleId="ListLabel344">
    <w:name w:val="ListLabel 344"/>
    <w:qFormat/>
    <w:rsid w:val="00E33109"/>
    <w:rPr>
      <w:rFonts w:cs="Symbol"/>
    </w:rPr>
  </w:style>
  <w:style w:type="character" w:customStyle="1" w:styleId="ListLabel345">
    <w:name w:val="ListLabel 345"/>
    <w:qFormat/>
    <w:rsid w:val="00E33109"/>
    <w:rPr>
      <w:rFonts w:cs="Courier New"/>
    </w:rPr>
  </w:style>
  <w:style w:type="character" w:customStyle="1" w:styleId="ListLabel346">
    <w:name w:val="ListLabel 346"/>
    <w:qFormat/>
    <w:rsid w:val="00E33109"/>
    <w:rPr>
      <w:rFonts w:cs="Wingdings"/>
    </w:rPr>
  </w:style>
  <w:style w:type="character" w:customStyle="1" w:styleId="ListLabel347">
    <w:name w:val="ListLabel 34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E33109"/>
    <w:rPr>
      <w:rFonts w:cs="Courier New"/>
    </w:rPr>
  </w:style>
  <w:style w:type="character" w:customStyle="1" w:styleId="ListLabel349">
    <w:name w:val="ListLabel 349"/>
    <w:qFormat/>
    <w:rsid w:val="00E33109"/>
    <w:rPr>
      <w:rFonts w:cs="Wingdings"/>
    </w:rPr>
  </w:style>
  <w:style w:type="character" w:customStyle="1" w:styleId="ListLabel350">
    <w:name w:val="ListLabel 350"/>
    <w:qFormat/>
    <w:rsid w:val="00E33109"/>
    <w:rPr>
      <w:rFonts w:cs="Symbol"/>
    </w:rPr>
  </w:style>
  <w:style w:type="character" w:customStyle="1" w:styleId="ListLabel351">
    <w:name w:val="ListLabel 351"/>
    <w:qFormat/>
    <w:rsid w:val="00E33109"/>
    <w:rPr>
      <w:rFonts w:cs="Courier New"/>
    </w:rPr>
  </w:style>
  <w:style w:type="character" w:customStyle="1" w:styleId="ListLabel352">
    <w:name w:val="ListLabel 352"/>
    <w:qFormat/>
    <w:rsid w:val="00E33109"/>
    <w:rPr>
      <w:rFonts w:cs="Wingdings"/>
    </w:rPr>
  </w:style>
  <w:style w:type="character" w:customStyle="1" w:styleId="ListLabel353">
    <w:name w:val="ListLabel 353"/>
    <w:qFormat/>
    <w:rsid w:val="00E33109"/>
    <w:rPr>
      <w:rFonts w:cs="Symbol"/>
    </w:rPr>
  </w:style>
  <w:style w:type="character" w:customStyle="1" w:styleId="ListLabel354">
    <w:name w:val="ListLabel 354"/>
    <w:qFormat/>
    <w:rsid w:val="00E33109"/>
    <w:rPr>
      <w:rFonts w:cs="Courier New"/>
    </w:rPr>
  </w:style>
  <w:style w:type="character" w:customStyle="1" w:styleId="ListLabel355">
    <w:name w:val="ListLabel 355"/>
    <w:qFormat/>
    <w:rsid w:val="00E33109"/>
    <w:rPr>
      <w:rFonts w:cs="Wingdings"/>
    </w:rPr>
  </w:style>
  <w:style w:type="character" w:customStyle="1" w:styleId="ListLabel356">
    <w:name w:val="ListLabel 356"/>
    <w:qFormat/>
    <w:rsid w:val="00E33109"/>
    <w:rPr>
      <w:rFonts w:cs="Times New Roman"/>
      <w:b/>
      <w:sz w:val="28"/>
    </w:rPr>
  </w:style>
  <w:style w:type="character" w:customStyle="1" w:styleId="ListLabel357">
    <w:name w:val="ListLabel 357"/>
    <w:qFormat/>
    <w:rsid w:val="00E33109"/>
    <w:rPr>
      <w:rFonts w:cs="Courier New"/>
    </w:rPr>
  </w:style>
  <w:style w:type="character" w:customStyle="1" w:styleId="ListLabel358">
    <w:name w:val="ListLabel 358"/>
    <w:qFormat/>
    <w:rsid w:val="00E33109"/>
    <w:rPr>
      <w:rFonts w:cs="Wingdings"/>
    </w:rPr>
  </w:style>
  <w:style w:type="character" w:customStyle="1" w:styleId="ListLabel359">
    <w:name w:val="ListLabel 359"/>
    <w:qFormat/>
    <w:rsid w:val="00E33109"/>
    <w:rPr>
      <w:rFonts w:cs="Symbol"/>
    </w:rPr>
  </w:style>
  <w:style w:type="character" w:customStyle="1" w:styleId="ListLabel360">
    <w:name w:val="ListLabel 360"/>
    <w:qFormat/>
    <w:rsid w:val="00E33109"/>
    <w:rPr>
      <w:rFonts w:cs="Courier New"/>
    </w:rPr>
  </w:style>
  <w:style w:type="character" w:customStyle="1" w:styleId="ListLabel361">
    <w:name w:val="ListLabel 361"/>
    <w:qFormat/>
    <w:rsid w:val="00E33109"/>
    <w:rPr>
      <w:rFonts w:cs="Wingdings"/>
    </w:rPr>
  </w:style>
  <w:style w:type="character" w:customStyle="1" w:styleId="ListLabel362">
    <w:name w:val="ListLabel 362"/>
    <w:qFormat/>
    <w:rsid w:val="00E33109"/>
    <w:rPr>
      <w:rFonts w:cs="Symbol"/>
    </w:rPr>
  </w:style>
  <w:style w:type="character" w:customStyle="1" w:styleId="ListLabel363">
    <w:name w:val="ListLabel 363"/>
    <w:qFormat/>
    <w:rsid w:val="00E33109"/>
    <w:rPr>
      <w:rFonts w:cs="Courier New"/>
    </w:rPr>
  </w:style>
  <w:style w:type="character" w:customStyle="1" w:styleId="ListLabel364">
    <w:name w:val="ListLabel 364"/>
    <w:qFormat/>
    <w:rsid w:val="00E33109"/>
    <w:rPr>
      <w:rFonts w:cs="Wingdings"/>
    </w:rPr>
  </w:style>
  <w:style w:type="character" w:customStyle="1" w:styleId="ListLabel365">
    <w:name w:val="ListLabel 365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E33109"/>
    <w:rPr>
      <w:rFonts w:cs="Courier New"/>
    </w:rPr>
  </w:style>
  <w:style w:type="character" w:customStyle="1" w:styleId="ListLabel369">
    <w:name w:val="ListLabel 369"/>
    <w:qFormat/>
    <w:rsid w:val="00E33109"/>
    <w:rPr>
      <w:rFonts w:cs="Wingdings"/>
    </w:rPr>
  </w:style>
  <w:style w:type="character" w:customStyle="1" w:styleId="ListLabel370">
    <w:name w:val="ListLabel 370"/>
    <w:qFormat/>
    <w:rsid w:val="00E33109"/>
    <w:rPr>
      <w:rFonts w:cs="Symbol"/>
    </w:rPr>
  </w:style>
  <w:style w:type="character" w:customStyle="1" w:styleId="ListLabel371">
    <w:name w:val="ListLabel 371"/>
    <w:qFormat/>
    <w:rsid w:val="00E33109"/>
    <w:rPr>
      <w:rFonts w:cs="Courier New"/>
    </w:rPr>
  </w:style>
  <w:style w:type="character" w:customStyle="1" w:styleId="ListLabel372">
    <w:name w:val="ListLabel 372"/>
    <w:qFormat/>
    <w:rsid w:val="00E33109"/>
    <w:rPr>
      <w:rFonts w:cs="Wingdings"/>
    </w:rPr>
  </w:style>
  <w:style w:type="character" w:customStyle="1" w:styleId="ListLabel373">
    <w:name w:val="ListLabel 373"/>
    <w:qFormat/>
    <w:rsid w:val="00E33109"/>
    <w:rPr>
      <w:rFonts w:cs="Symbol"/>
    </w:rPr>
  </w:style>
  <w:style w:type="character" w:customStyle="1" w:styleId="ListLabel374">
    <w:name w:val="ListLabel 374"/>
    <w:qFormat/>
    <w:rsid w:val="00E33109"/>
    <w:rPr>
      <w:rFonts w:cs="Courier New"/>
    </w:rPr>
  </w:style>
  <w:style w:type="character" w:customStyle="1" w:styleId="ListLabel375">
    <w:name w:val="ListLabel 375"/>
    <w:qFormat/>
    <w:rsid w:val="00E33109"/>
    <w:rPr>
      <w:rFonts w:cs="Wingdings"/>
    </w:rPr>
  </w:style>
  <w:style w:type="character" w:customStyle="1" w:styleId="ListLabel376">
    <w:name w:val="ListLabel 376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E33109"/>
    <w:rPr>
      <w:rFonts w:cs="Courier New"/>
    </w:rPr>
  </w:style>
  <w:style w:type="character" w:customStyle="1" w:styleId="ListLabel378">
    <w:name w:val="ListLabel 378"/>
    <w:qFormat/>
    <w:rsid w:val="00E33109"/>
    <w:rPr>
      <w:rFonts w:cs="Wingdings"/>
    </w:rPr>
  </w:style>
  <w:style w:type="character" w:customStyle="1" w:styleId="ListLabel379">
    <w:name w:val="ListLabel 379"/>
    <w:qFormat/>
    <w:rsid w:val="00E33109"/>
    <w:rPr>
      <w:rFonts w:cs="Symbol"/>
    </w:rPr>
  </w:style>
  <w:style w:type="character" w:customStyle="1" w:styleId="ListLabel380">
    <w:name w:val="ListLabel 380"/>
    <w:qFormat/>
    <w:rsid w:val="00E33109"/>
    <w:rPr>
      <w:rFonts w:cs="Courier New"/>
    </w:rPr>
  </w:style>
  <w:style w:type="character" w:customStyle="1" w:styleId="ListLabel381">
    <w:name w:val="ListLabel 381"/>
    <w:qFormat/>
    <w:rsid w:val="00E33109"/>
    <w:rPr>
      <w:rFonts w:cs="Wingdings"/>
    </w:rPr>
  </w:style>
  <w:style w:type="character" w:customStyle="1" w:styleId="ListLabel382">
    <w:name w:val="ListLabel 382"/>
    <w:qFormat/>
    <w:rsid w:val="00E33109"/>
    <w:rPr>
      <w:rFonts w:cs="Symbol"/>
    </w:rPr>
  </w:style>
  <w:style w:type="character" w:customStyle="1" w:styleId="ListLabel383">
    <w:name w:val="ListLabel 383"/>
    <w:qFormat/>
    <w:rsid w:val="00E33109"/>
    <w:rPr>
      <w:rFonts w:cs="Courier New"/>
    </w:rPr>
  </w:style>
  <w:style w:type="character" w:customStyle="1" w:styleId="ListLabel384">
    <w:name w:val="ListLabel 384"/>
    <w:qFormat/>
    <w:rsid w:val="00E33109"/>
    <w:rPr>
      <w:rFonts w:cs="Wingdings"/>
    </w:rPr>
  </w:style>
  <w:style w:type="character" w:customStyle="1" w:styleId="ListLabel385">
    <w:name w:val="ListLabel 385"/>
    <w:qFormat/>
    <w:rsid w:val="00E3310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E33109"/>
    <w:rPr>
      <w:rFonts w:cs="Courier New"/>
    </w:rPr>
  </w:style>
  <w:style w:type="character" w:customStyle="1" w:styleId="ListLabel387">
    <w:name w:val="ListLabel 387"/>
    <w:qFormat/>
    <w:rsid w:val="00E33109"/>
    <w:rPr>
      <w:rFonts w:cs="Wingdings"/>
      <w:sz w:val="28"/>
    </w:rPr>
  </w:style>
  <w:style w:type="character" w:customStyle="1" w:styleId="ListLabel388">
    <w:name w:val="ListLabel 388"/>
    <w:qFormat/>
    <w:rsid w:val="00E33109"/>
    <w:rPr>
      <w:rFonts w:cs="Symbol"/>
    </w:rPr>
  </w:style>
  <w:style w:type="character" w:customStyle="1" w:styleId="ListLabel389">
    <w:name w:val="ListLabel 389"/>
    <w:qFormat/>
    <w:rsid w:val="00E33109"/>
    <w:rPr>
      <w:rFonts w:cs="Courier New"/>
    </w:rPr>
  </w:style>
  <w:style w:type="character" w:customStyle="1" w:styleId="ListLabel390">
    <w:name w:val="ListLabel 390"/>
    <w:qFormat/>
    <w:rsid w:val="00E33109"/>
    <w:rPr>
      <w:rFonts w:cs="Wingdings"/>
    </w:rPr>
  </w:style>
  <w:style w:type="character" w:customStyle="1" w:styleId="ListLabel391">
    <w:name w:val="ListLabel 391"/>
    <w:qFormat/>
    <w:rsid w:val="00E33109"/>
    <w:rPr>
      <w:rFonts w:cs="Symbol"/>
    </w:rPr>
  </w:style>
  <w:style w:type="character" w:customStyle="1" w:styleId="ListLabel392">
    <w:name w:val="ListLabel 392"/>
    <w:qFormat/>
    <w:rsid w:val="00E33109"/>
    <w:rPr>
      <w:rFonts w:cs="Courier New"/>
    </w:rPr>
  </w:style>
  <w:style w:type="character" w:customStyle="1" w:styleId="ListLabel393">
    <w:name w:val="ListLabel 393"/>
    <w:qFormat/>
    <w:rsid w:val="00E33109"/>
    <w:rPr>
      <w:rFonts w:cs="Wingdings"/>
    </w:rPr>
  </w:style>
  <w:style w:type="character" w:customStyle="1" w:styleId="ListLabel394">
    <w:name w:val="ListLabel 394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E33109"/>
    <w:rPr>
      <w:rFonts w:cs="Courier New"/>
    </w:rPr>
  </w:style>
  <w:style w:type="character" w:customStyle="1" w:styleId="ListLabel396">
    <w:name w:val="ListLabel 396"/>
    <w:qFormat/>
    <w:rsid w:val="00E33109"/>
    <w:rPr>
      <w:rFonts w:cs="Wingdings"/>
    </w:rPr>
  </w:style>
  <w:style w:type="character" w:customStyle="1" w:styleId="ListLabel397">
    <w:name w:val="ListLabel 397"/>
    <w:qFormat/>
    <w:rsid w:val="00E33109"/>
    <w:rPr>
      <w:rFonts w:cs="Symbol"/>
    </w:rPr>
  </w:style>
  <w:style w:type="character" w:customStyle="1" w:styleId="ListLabel398">
    <w:name w:val="ListLabel 398"/>
    <w:qFormat/>
    <w:rsid w:val="00E33109"/>
    <w:rPr>
      <w:rFonts w:cs="Courier New"/>
    </w:rPr>
  </w:style>
  <w:style w:type="character" w:customStyle="1" w:styleId="ListLabel399">
    <w:name w:val="ListLabel 399"/>
    <w:qFormat/>
    <w:rsid w:val="00E33109"/>
    <w:rPr>
      <w:rFonts w:cs="Wingdings"/>
    </w:rPr>
  </w:style>
  <w:style w:type="character" w:customStyle="1" w:styleId="ListLabel400">
    <w:name w:val="ListLabel 400"/>
    <w:qFormat/>
    <w:rsid w:val="00E33109"/>
    <w:rPr>
      <w:rFonts w:cs="Symbol"/>
    </w:rPr>
  </w:style>
  <w:style w:type="character" w:customStyle="1" w:styleId="ListLabel401">
    <w:name w:val="ListLabel 401"/>
    <w:qFormat/>
    <w:rsid w:val="00E33109"/>
    <w:rPr>
      <w:rFonts w:cs="Courier New"/>
    </w:rPr>
  </w:style>
  <w:style w:type="character" w:customStyle="1" w:styleId="ListLabel402">
    <w:name w:val="ListLabel 402"/>
    <w:qFormat/>
    <w:rsid w:val="00E33109"/>
    <w:rPr>
      <w:rFonts w:cs="Wingdings"/>
    </w:rPr>
  </w:style>
  <w:style w:type="character" w:customStyle="1" w:styleId="ListLabel403">
    <w:name w:val="ListLabel 403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9">
    <w:name w:val="Заголовок"/>
    <w:basedOn w:val="a"/>
    <w:next w:val="af3"/>
    <w:qFormat/>
    <w:rsid w:val="00E33109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qFormat/>
    <w:rsid w:val="00E33109"/>
    <w:pPr>
      <w:suppressLineNumbers/>
      <w:spacing w:before="120" w:after="120"/>
    </w:pPr>
    <w:rPr>
      <w:rFonts w:asciiTheme="minorHAnsi" w:eastAsia="Times New Roman" w:hAnsiTheme="minorHAnsi" w:cs="Arial"/>
      <w:i/>
      <w:iCs/>
      <w:sz w:val="24"/>
      <w:szCs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E33109"/>
    <w:pPr>
      <w:spacing w:after="0" w:line="240" w:lineRule="auto"/>
      <w:ind w:left="220" w:hanging="220"/>
    </w:pPr>
    <w:rPr>
      <w:rFonts w:asciiTheme="minorHAnsi" w:eastAsia="Times New Roman" w:hAnsiTheme="minorHAnsi" w:cstheme="minorBidi"/>
      <w:lang w:eastAsia="ru-RU"/>
    </w:rPr>
  </w:style>
  <w:style w:type="paragraph" w:styleId="affa">
    <w:name w:val="index heading"/>
    <w:basedOn w:val="a"/>
    <w:qFormat/>
    <w:rsid w:val="00E33109"/>
    <w:pPr>
      <w:suppressLineNumbers/>
    </w:pPr>
    <w:rPr>
      <w:rFonts w:asciiTheme="minorHAnsi" w:eastAsia="Times New Roman" w:hAnsiTheme="minorHAnsi" w:cs="Arial"/>
      <w:lang w:eastAsia="ru-RU"/>
    </w:rPr>
  </w:style>
  <w:style w:type="paragraph" w:styleId="30">
    <w:name w:val="List Bullet 3"/>
    <w:basedOn w:val="a"/>
    <w:uiPriority w:val="99"/>
    <w:qFormat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uiPriority w:val="99"/>
    <w:semiHidden/>
    <w:rsid w:val="00E331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f2">
    <w:name w:val="Верх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4063" TargetMode="External"/><Relationship Id="rId18" Type="http://schemas.openxmlformats.org/officeDocument/2006/relationships/hyperlink" Target="http://www.fcio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ru/boo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35904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or.edu.ru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1459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27760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2696</TotalTime>
  <Pages>26</Pages>
  <Words>5880</Words>
  <Characters>33522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2018-12-10T20:37:00Z</dcterms:created>
  <dcterms:modified xsi:type="dcterms:W3CDTF">2023-12-05T15:54:00Z</dcterms:modified>
</cp:coreProperties>
</file>